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26E82" w:rsidRPr="002A5265" w:rsidRDefault="00A60DCC">
      <w:pPr>
        <w:pStyle w:val="divname"/>
        <w:spacing w:after="140"/>
        <w:rPr>
          <w:rFonts w:eastAsia="Century Gothic"/>
        </w:rPr>
      </w:pPr>
      <w:r>
        <w:rPr>
          <w:rStyle w:val="span"/>
          <w:rFonts w:eastAsia="Century Gothic"/>
          <w:sz w:val="58"/>
          <w:szCs w:val="58"/>
        </w:rPr>
        <w:t>Sandeep</w:t>
      </w:r>
      <w:r>
        <w:rPr>
          <w:rStyle w:val="divdocumentdivnamespanlName"/>
          <w:rFonts w:eastAsia="Century Gothic"/>
        </w:rPr>
        <w:t>mattagunja</w:t>
      </w:r>
    </w:p>
    <w:tbl>
      <w:tblPr>
        <w:tblStyle w:val="divdocumenttablecontactaspose"/>
        <w:tblW w:w="11280" w:type="dxa"/>
        <w:tblInd w:w="5" w:type="dxa"/>
        <w:tblCellMar>
          <w:left w:w="0" w:type="dxa"/>
          <w:right w:w="0" w:type="dxa"/>
        </w:tblCellMar>
        <w:tblLook w:val="05E0"/>
      </w:tblPr>
      <w:tblGrid>
        <w:gridCol w:w="11280"/>
      </w:tblGrid>
      <w:tr w:rsidR="00226E82" w:rsidRPr="009823DB">
        <w:tc>
          <w:tcPr>
            <w:tcW w:w="0" w:type="auto"/>
            <w:shd w:val="clear" w:color="auto" w:fill="000000"/>
            <w:tcMar>
              <w:top w:w="5" w:type="dxa"/>
              <w:left w:w="5" w:type="dxa"/>
              <w:bottom w:w="5" w:type="dxa"/>
              <w:right w:w="5" w:type="dxa"/>
            </w:tcMar>
            <w:vAlign w:val="center"/>
            <w:hideMark/>
          </w:tcPr>
          <w:p w:rsidR="00226E82" w:rsidRPr="009823DB" w:rsidRDefault="009823DB" w:rsidP="00AD61B5">
            <w:pPr>
              <w:pStyle w:val="divaddress"/>
              <w:shd w:val="clear" w:color="auto" w:fill="auto"/>
              <w:spacing w:after="90" w:line="380" w:lineRule="exact"/>
              <w:ind w:right="100"/>
              <w:rPr>
                <w:rFonts w:eastAsia="Century Gothic"/>
                <w:sz w:val="22"/>
                <w:szCs w:val="22"/>
              </w:rPr>
            </w:pPr>
            <w:r w:rsidRPr="009823DB">
              <w:rPr>
                <w:rStyle w:val="documentzipsuffix"/>
                <w:rFonts w:eastAsia="Century Gothic"/>
                <w:sz w:val="22"/>
                <w:szCs w:val="22"/>
                <w:shd w:val="clear" w:color="auto" w:fill="auto"/>
              </w:rPr>
              <w:t>A</w:t>
            </w:r>
            <w:r w:rsidRPr="009823DB">
              <w:rPr>
                <w:rStyle w:val="documentzipsuffix"/>
                <w:rFonts w:eastAsia="Century Gothic"/>
              </w:rPr>
              <w:t>lph</w:t>
            </w:r>
            <w:r>
              <w:rPr>
                <w:rStyle w:val="documentzipsuffix"/>
                <w:rFonts w:eastAsia="Century Gothic"/>
              </w:rPr>
              <w:t>aretta</w:t>
            </w:r>
            <w:r w:rsidR="00180A99" w:rsidRPr="009823DB">
              <w:rPr>
                <w:rStyle w:val="documentzipsuffix"/>
                <w:rFonts w:eastAsia="Century Gothic"/>
                <w:sz w:val="22"/>
                <w:szCs w:val="22"/>
                <w:shd w:val="clear" w:color="auto" w:fill="auto"/>
              </w:rPr>
              <w:t xml:space="preserve">, </w:t>
            </w:r>
            <w:r w:rsidR="001600AA">
              <w:rPr>
                <w:rStyle w:val="documentzipsuffix"/>
                <w:rFonts w:eastAsia="Century Gothic"/>
                <w:sz w:val="22"/>
                <w:szCs w:val="22"/>
                <w:shd w:val="clear" w:color="auto" w:fill="auto"/>
              </w:rPr>
              <w:t>GA</w:t>
            </w:r>
            <w:r w:rsidR="00180A99" w:rsidRPr="009823DB">
              <w:rPr>
                <w:rStyle w:val="documentzipsuffix"/>
                <w:rFonts w:eastAsia="Century Gothic"/>
                <w:sz w:val="22"/>
                <w:szCs w:val="22"/>
                <w:shd w:val="clear" w:color="auto" w:fill="auto"/>
              </w:rPr>
              <w:t>, 3</w:t>
            </w:r>
            <w:r w:rsidR="001600AA">
              <w:rPr>
                <w:rStyle w:val="documentzipsuffix"/>
                <w:rFonts w:eastAsia="Century Gothic"/>
                <w:sz w:val="22"/>
                <w:szCs w:val="22"/>
                <w:shd w:val="clear" w:color="auto" w:fill="auto"/>
              </w:rPr>
              <w:t>0004</w:t>
            </w:r>
            <w:r w:rsidR="00420FC3" w:rsidRPr="009823DB">
              <w:rPr>
                <w:rStyle w:val="span"/>
                <w:rFonts w:eastAsia="Century Gothic"/>
                <w:vanish/>
                <w:sz w:val="22"/>
                <w:szCs w:val="22"/>
                <w:shd w:val="clear" w:color="auto" w:fill="auto"/>
              </w:rPr>
              <w:t>1395 Ashford Ct, 48084, Troy, MI</w:t>
            </w:r>
            <w:r w:rsidR="009B70FD" w:rsidRPr="009823DB">
              <w:rPr>
                <w:rStyle w:val="span"/>
                <w:rFonts w:eastAsia="Century Gothic"/>
                <w:sz w:val="22"/>
                <w:szCs w:val="22"/>
                <w:shd w:val="clear" w:color="auto" w:fill="auto"/>
              </w:rPr>
              <w:t xml:space="preserve">| </w:t>
            </w:r>
            <w:r w:rsidR="009B70FD" w:rsidRPr="009823DB">
              <w:rPr>
                <w:rStyle w:val="span"/>
                <w:rFonts w:eastAsia="Century Gothic"/>
              </w:rPr>
              <w:t>(</w:t>
            </w:r>
            <w:r w:rsidR="00D216B6" w:rsidRPr="009823DB">
              <w:rPr>
                <w:rStyle w:val="span"/>
                <w:rFonts w:eastAsia="Century Gothic"/>
                <w:sz w:val="22"/>
                <w:szCs w:val="22"/>
              </w:rPr>
              <w:t>3</w:t>
            </w:r>
            <w:r w:rsidR="00D216B6" w:rsidRPr="009823DB">
              <w:rPr>
                <w:rStyle w:val="span"/>
                <w:rFonts w:eastAsia="Century Gothic"/>
              </w:rPr>
              <w:t>34</w:t>
            </w:r>
            <w:r w:rsidR="000307D3" w:rsidRPr="009823DB">
              <w:rPr>
                <w:rStyle w:val="span"/>
                <w:rFonts w:eastAsia="Century Gothic"/>
              </w:rPr>
              <w:t>)</w:t>
            </w:r>
            <w:r w:rsidR="00CD55EC" w:rsidRPr="009823DB">
              <w:rPr>
                <w:rFonts w:eastAsia="Cambria"/>
                <w:sz w:val="22"/>
                <w:szCs w:val="22"/>
              </w:rPr>
              <w:t>-</w:t>
            </w:r>
            <w:r w:rsidR="00D216B6" w:rsidRPr="009823DB">
              <w:rPr>
                <w:rFonts w:eastAsia="Cambria"/>
                <w:sz w:val="22"/>
                <w:szCs w:val="22"/>
              </w:rPr>
              <w:t>895</w:t>
            </w:r>
            <w:r w:rsidR="00CD55EC" w:rsidRPr="009823DB">
              <w:rPr>
                <w:rFonts w:eastAsia="Cambria"/>
                <w:sz w:val="22"/>
                <w:szCs w:val="22"/>
              </w:rPr>
              <w:t>-</w:t>
            </w:r>
            <w:r w:rsidR="001600AA">
              <w:rPr>
                <w:rFonts w:eastAsia="Cambria"/>
                <w:sz w:val="22"/>
                <w:szCs w:val="22"/>
              </w:rPr>
              <w:t>0396</w:t>
            </w:r>
            <w:r w:rsidR="00B05A17" w:rsidRPr="009823DB">
              <w:rPr>
                <w:rStyle w:val="span"/>
                <w:rFonts w:eastAsia="Century Gothic"/>
                <w:sz w:val="22"/>
                <w:szCs w:val="22"/>
                <w:shd w:val="clear" w:color="auto" w:fill="auto"/>
              </w:rPr>
              <w:t xml:space="preserve">| </w:t>
            </w:r>
            <w:r w:rsidR="00B05A17" w:rsidRPr="009823DB">
              <w:rPr>
                <w:rStyle w:val="span"/>
                <w:rFonts w:eastAsia="Century Gothic"/>
              </w:rPr>
              <w:t>sandeep.mattagunja@gmail.com</w:t>
            </w:r>
            <w:r w:rsidR="00E647A2" w:rsidRPr="009823DB">
              <w:rPr>
                <w:rStyle w:val="span"/>
                <w:rFonts w:eastAsia="Century Gothic"/>
                <w:sz w:val="22"/>
                <w:szCs w:val="22"/>
                <w:shd w:val="clear" w:color="auto" w:fill="auto"/>
              </w:rPr>
              <w:t xml:space="preserve"> | </w:t>
            </w:r>
            <w:r w:rsidR="009B70FD" w:rsidRPr="009B70FD">
              <w:rPr>
                <w:rStyle w:val="span"/>
                <w:rFonts w:eastAsia="Century Gothic"/>
                <w:sz w:val="22"/>
                <w:szCs w:val="22"/>
                <w:shd w:val="clear" w:color="auto" w:fill="auto"/>
              </w:rPr>
              <w:t>https://www.linkedin.com/in/sandeep-mattagunja-23974054/</w:t>
            </w:r>
          </w:p>
        </w:tc>
      </w:tr>
    </w:tbl>
    <w:p w:rsidR="00226E82" w:rsidRPr="002A5265" w:rsidRDefault="00420FC3">
      <w:pPr>
        <w:pStyle w:val="divdocumentdivsectiontitle"/>
        <w:pBdr>
          <w:bottom w:val="single" w:sz="8" w:space="3" w:color="C00000"/>
        </w:pBdr>
        <w:spacing w:before="100" w:after="40"/>
        <w:rPr>
          <w:rFonts w:eastAsia="Century Gothic"/>
        </w:rPr>
      </w:pPr>
      <w:r w:rsidRPr="002A5265">
        <w:rPr>
          <w:rFonts w:eastAsia="Century Gothic"/>
        </w:rPr>
        <w:t>Professional Summary</w:t>
      </w:r>
    </w:p>
    <w:p w:rsidR="00805272" w:rsidRPr="001B526A" w:rsidRDefault="00180A99" w:rsidP="001B526A">
      <w:pPr>
        <w:tabs>
          <w:tab w:val="center" w:pos="450"/>
        </w:tabs>
        <w:spacing w:after="200" w:line="276" w:lineRule="auto"/>
        <w:ind w:left="360"/>
        <w:jc w:val="both"/>
        <w:rPr>
          <w:rFonts w:eastAsia="Cambria"/>
          <w:color w:val="000000"/>
          <w:sz w:val="22"/>
          <w:szCs w:val="22"/>
        </w:rPr>
      </w:pPr>
      <w:r w:rsidRPr="001B526A">
        <w:rPr>
          <w:rFonts w:eastAsia="Century Gothic"/>
          <w:sz w:val="22"/>
          <w:szCs w:val="22"/>
        </w:rPr>
        <w:t>Highly skilled</w:t>
      </w:r>
      <w:r w:rsidR="00AA64FF" w:rsidRPr="001B526A">
        <w:rPr>
          <w:rFonts w:eastAsia="Century Gothic"/>
          <w:sz w:val="22"/>
          <w:szCs w:val="22"/>
        </w:rPr>
        <w:t>Full Stack</w:t>
      </w:r>
      <w:r w:rsidR="006716E1" w:rsidRPr="001B526A">
        <w:rPr>
          <w:rFonts w:eastAsia="Century Gothic"/>
          <w:sz w:val="22"/>
          <w:szCs w:val="22"/>
        </w:rPr>
        <w:t>Developer</w:t>
      </w:r>
      <w:r w:rsidRPr="001B526A">
        <w:rPr>
          <w:rFonts w:eastAsia="Century Gothic"/>
          <w:sz w:val="22"/>
          <w:szCs w:val="22"/>
        </w:rPr>
        <w:t xml:space="preserve"> with </w:t>
      </w:r>
      <w:r w:rsidR="008D3E46">
        <w:rPr>
          <w:rFonts w:eastAsia="Century Gothic"/>
          <w:sz w:val="22"/>
          <w:szCs w:val="22"/>
        </w:rPr>
        <w:t>6</w:t>
      </w:r>
      <w:r w:rsidR="00CD55EC" w:rsidRPr="001B526A">
        <w:rPr>
          <w:rFonts w:eastAsia="Century Gothic"/>
          <w:sz w:val="22"/>
          <w:szCs w:val="22"/>
        </w:rPr>
        <w:t xml:space="preserve"> years of experience in </w:t>
      </w:r>
      <w:r w:rsidRPr="001B526A">
        <w:rPr>
          <w:rFonts w:eastAsia="Century Gothic"/>
          <w:sz w:val="22"/>
          <w:szCs w:val="22"/>
        </w:rPr>
        <w:t xml:space="preserve">designing, developing, and deploying server-side applications using Spring Boot. Proficient in deploying applications on various servers including JBoss, WebSphere, Tomcat, and Apache. Adept at building microservices, RESTful services, and integrating Kafka for efficient communication between components. </w:t>
      </w:r>
      <w:r w:rsidR="00CD55EC" w:rsidRPr="001B526A">
        <w:rPr>
          <w:rFonts w:eastAsia="Cambria"/>
          <w:color w:val="000000"/>
          <w:sz w:val="22"/>
          <w:szCs w:val="22"/>
        </w:rPr>
        <w:t xml:space="preserve">Experience in creating Databases, Tables, Stored Procedures, DDL/DML Triggers, Views, User defined data types and functions, Cursors and Indexes using </w:t>
      </w:r>
      <w:r w:rsidR="00665AAF" w:rsidRPr="001B526A">
        <w:rPr>
          <w:rFonts w:eastAsia="Cambria"/>
          <w:color w:val="000000"/>
          <w:sz w:val="22"/>
          <w:szCs w:val="22"/>
        </w:rPr>
        <w:t>SQL.</w:t>
      </w:r>
      <w:r w:rsidR="00665AAF" w:rsidRPr="001B526A">
        <w:rPr>
          <w:rFonts w:eastAsia="Century Gothic"/>
          <w:sz w:val="22"/>
          <w:szCs w:val="22"/>
        </w:rPr>
        <w:t xml:space="preserve"> Well</w:t>
      </w:r>
      <w:r w:rsidRPr="001B526A">
        <w:rPr>
          <w:rFonts w:eastAsia="Century Gothic"/>
          <w:sz w:val="22"/>
          <w:szCs w:val="22"/>
        </w:rPr>
        <w:t>-versed in cloud technologies, specifically AWS, and familiar with CI/CD pipelines, source code management, and best development practices.</w:t>
      </w:r>
      <w:r w:rsidR="001C03B8" w:rsidRPr="001B526A">
        <w:rPr>
          <w:rFonts w:eastAsia="Century Gothic"/>
          <w:sz w:val="22"/>
          <w:szCs w:val="22"/>
        </w:rPr>
        <w:t xml:space="preserve">Experienced </w:t>
      </w:r>
      <w:r w:rsidR="006716E1" w:rsidRPr="001B526A">
        <w:rPr>
          <w:rFonts w:eastAsia="Century Gothic"/>
          <w:sz w:val="22"/>
          <w:szCs w:val="22"/>
        </w:rPr>
        <w:t>in creating front-end applications using Angular and React, collaborating closely with UX teams to ensure optimal user experiences. Excellent</w:t>
      </w:r>
      <w:r w:rsidRPr="001B526A">
        <w:rPr>
          <w:rFonts w:eastAsia="Century Gothic"/>
          <w:sz w:val="22"/>
          <w:szCs w:val="22"/>
        </w:rPr>
        <w:t xml:space="preserve"> problem-solving abilities with a strong foundation in testing methodologies and a dedication to achieving high-quality results.</w:t>
      </w:r>
      <w:r w:rsidR="006716E1" w:rsidRPr="001B526A">
        <w:rPr>
          <w:rFonts w:eastAsia="Century Gothic"/>
          <w:sz w:val="22"/>
          <w:szCs w:val="22"/>
        </w:rPr>
        <w:t xml:space="preserve"> Strong commitment to continuous learning and staying up to date with the latest web development standards.</w:t>
      </w:r>
      <w:r w:rsidR="003E62AA" w:rsidRPr="003E62AA">
        <w:rPr>
          <w:rFonts w:ascii="Helvetica" w:hAnsi="Helvetica"/>
          <w:sz w:val="21"/>
          <w:szCs w:val="21"/>
          <w:shd w:val="clear" w:color="auto" w:fill="FFFFFF"/>
        </w:rPr>
        <w:t xml:space="preserve"> </w:t>
      </w:r>
      <w:r w:rsidR="003E62AA" w:rsidRPr="003E62AA">
        <w:rPr>
          <w:rFonts w:eastAsia="Century Gothic"/>
          <w:sz w:val="22"/>
          <w:szCs w:val="22"/>
        </w:rPr>
        <w:t>Worked in container based technologies like Docker, Kubernetes and Openshift</w:t>
      </w:r>
      <w:r w:rsidR="003E62AA">
        <w:rPr>
          <w:rFonts w:eastAsia="Century Gothic"/>
          <w:sz w:val="22"/>
          <w:szCs w:val="22"/>
        </w:rPr>
        <w:t>.</w:t>
      </w:r>
    </w:p>
    <w:p w:rsidR="00226E82" w:rsidRPr="002A5265" w:rsidRDefault="00420FC3">
      <w:pPr>
        <w:pStyle w:val="divdocumentdivsectiontitle"/>
        <w:pBdr>
          <w:bottom w:val="single" w:sz="8" w:space="3" w:color="C00000"/>
        </w:pBdr>
        <w:spacing w:before="100" w:after="40"/>
        <w:rPr>
          <w:rFonts w:eastAsia="Century Gothic"/>
        </w:rPr>
      </w:pPr>
      <w:r w:rsidRPr="002A5265">
        <w:rPr>
          <w:rFonts w:eastAsia="Century Gothic"/>
        </w:rPr>
        <w:t>Skill</w:t>
      </w:r>
    </w:p>
    <w:tbl>
      <w:tblPr>
        <w:tblStyle w:val="divdocumenttable"/>
        <w:tblW w:w="16914" w:type="dxa"/>
        <w:tblInd w:w="5" w:type="dxa"/>
        <w:tblLayout w:type="fixed"/>
        <w:tblCellMar>
          <w:left w:w="0" w:type="dxa"/>
          <w:right w:w="0" w:type="dxa"/>
        </w:tblCellMar>
        <w:tblLook w:val="05E0"/>
      </w:tblPr>
      <w:tblGrid>
        <w:gridCol w:w="3600"/>
        <w:gridCol w:w="4140"/>
        <w:gridCol w:w="9174"/>
      </w:tblGrid>
      <w:tr w:rsidR="002C7D67" w:rsidRPr="002A5265" w:rsidTr="002C7D67">
        <w:tc>
          <w:tcPr>
            <w:tcW w:w="3600" w:type="dxa"/>
            <w:tcMar>
              <w:top w:w="5" w:type="dxa"/>
              <w:left w:w="5" w:type="dxa"/>
              <w:bottom w:w="5" w:type="dxa"/>
              <w:right w:w="5" w:type="dxa"/>
            </w:tcMar>
            <w:hideMark/>
          </w:tcPr>
          <w:p w:rsidR="00180A99" w:rsidRPr="00180A99" w:rsidRDefault="00180A99" w:rsidP="00180A99">
            <w:pPr>
              <w:pStyle w:val="p"/>
              <w:spacing w:line="360" w:lineRule="atLeast"/>
              <w:rPr>
                <w:rFonts w:eastAsia="Century Gothic"/>
                <w:sz w:val="22"/>
                <w:szCs w:val="22"/>
              </w:rPr>
            </w:pPr>
            <w:r w:rsidRPr="00180A99">
              <w:rPr>
                <w:rFonts w:eastAsia="Century Gothic"/>
                <w:sz w:val="22"/>
                <w:szCs w:val="22"/>
              </w:rPr>
              <w:t xml:space="preserve">Programming Languages: </w:t>
            </w:r>
            <w:r w:rsidR="00A65A04" w:rsidRPr="00180A99">
              <w:rPr>
                <w:rFonts w:eastAsia="Century Gothic"/>
                <w:sz w:val="22"/>
                <w:szCs w:val="22"/>
              </w:rPr>
              <w:t>Java</w:t>
            </w:r>
            <w:r w:rsidR="00A65A04">
              <w:rPr>
                <w:rFonts w:eastAsia="Century Gothic"/>
                <w:sz w:val="22"/>
                <w:szCs w:val="22"/>
              </w:rPr>
              <w:t>,</w:t>
            </w:r>
            <w:r w:rsidR="00A65A04" w:rsidRPr="001C03B8">
              <w:rPr>
                <w:rFonts w:eastAsia="Century Gothic"/>
                <w:sz w:val="22"/>
                <w:szCs w:val="22"/>
              </w:rPr>
              <w:t xml:space="preserve"> JavaScript</w:t>
            </w:r>
            <w:r w:rsidR="001C03B8" w:rsidRPr="001C03B8">
              <w:rPr>
                <w:rFonts w:eastAsia="Century Gothic"/>
                <w:sz w:val="22"/>
                <w:szCs w:val="22"/>
              </w:rPr>
              <w:t>, TypeScript</w:t>
            </w:r>
          </w:p>
          <w:p w:rsidR="00180A99" w:rsidRPr="00180A99" w:rsidRDefault="00180A99" w:rsidP="00180A99">
            <w:pPr>
              <w:pStyle w:val="p"/>
              <w:spacing w:line="360" w:lineRule="atLeast"/>
              <w:rPr>
                <w:rFonts w:eastAsia="Century Gothic"/>
                <w:sz w:val="22"/>
                <w:szCs w:val="22"/>
              </w:rPr>
            </w:pPr>
            <w:r w:rsidRPr="00180A99">
              <w:rPr>
                <w:rFonts w:eastAsia="Century Gothic"/>
                <w:sz w:val="22"/>
                <w:szCs w:val="22"/>
              </w:rPr>
              <w:t>Frameworks: Spring Boot, Spring Framework</w:t>
            </w:r>
          </w:p>
          <w:p w:rsidR="00180A99" w:rsidRPr="00180A99" w:rsidRDefault="00180A99" w:rsidP="00180A99">
            <w:pPr>
              <w:pStyle w:val="p"/>
              <w:spacing w:line="360" w:lineRule="atLeast"/>
              <w:rPr>
                <w:rFonts w:eastAsia="Century Gothic"/>
                <w:sz w:val="22"/>
                <w:szCs w:val="22"/>
              </w:rPr>
            </w:pPr>
            <w:r w:rsidRPr="00180A99">
              <w:rPr>
                <w:rFonts w:eastAsia="Century Gothic"/>
                <w:sz w:val="22"/>
                <w:szCs w:val="22"/>
              </w:rPr>
              <w:t>Testing: Test-Driven Development (TDD), Unit Testing, Component Testing, Scenario Testing</w:t>
            </w:r>
          </w:p>
          <w:p w:rsidR="00180A99" w:rsidRPr="002A5265" w:rsidRDefault="00180A99" w:rsidP="00180A99">
            <w:pPr>
              <w:pStyle w:val="p"/>
              <w:spacing w:line="360" w:lineRule="atLeast"/>
              <w:rPr>
                <w:rFonts w:eastAsia="Century Gothic"/>
                <w:sz w:val="22"/>
                <w:szCs w:val="22"/>
              </w:rPr>
            </w:pPr>
          </w:p>
          <w:p w:rsidR="002C7D67" w:rsidRPr="002A5265" w:rsidRDefault="002C7D67">
            <w:pPr>
              <w:pStyle w:val="p"/>
              <w:spacing w:line="360" w:lineRule="atLeast"/>
              <w:rPr>
                <w:rFonts w:eastAsia="Century Gothic"/>
                <w:sz w:val="22"/>
                <w:szCs w:val="22"/>
              </w:rPr>
            </w:pPr>
          </w:p>
        </w:tc>
        <w:tc>
          <w:tcPr>
            <w:tcW w:w="4140" w:type="dxa"/>
            <w:tcBorders>
              <w:right w:val="single" w:sz="8" w:space="0" w:color="FEFDFD"/>
            </w:tcBorders>
          </w:tcPr>
          <w:p w:rsidR="00180A99" w:rsidRDefault="00180A99" w:rsidP="00180A99">
            <w:pPr>
              <w:pStyle w:val="p"/>
              <w:spacing w:line="360" w:lineRule="atLeast"/>
              <w:rPr>
                <w:rFonts w:eastAsia="Century Gothic"/>
                <w:sz w:val="22"/>
                <w:szCs w:val="22"/>
              </w:rPr>
            </w:pPr>
            <w:r w:rsidRPr="00180A99">
              <w:rPr>
                <w:rFonts w:eastAsia="Century Gothic"/>
                <w:sz w:val="22"/>
                <w:szCs w:val="22"/>
              </w:rPr>
              <w:t>Cloud Platforms: AWS, Azure</w:t>
            </w:r>
          </w:p>
          <w:p w:rsidR="00180A99" w:rsidRDefault="00180A99" w:rsidP="00180A99">
            <w:pPr>
              <w:pStyle w:val="p"/>
              <w:spacing w:line="360" w:lineRule="atLeast"/>
              <w:rPr>
                <w:rFonts w:eastAsia="Century Gothic"/>
                <w:sz w:val="22"/>
                <w:szCs w:val="22"/>
              </w:rPr>
            </w:pPr>
            <w:r w:rsidRPr="00180A99">
              <w:rPr>
                <w:rFonts w:eastAsia="Century Gothic"/>
                <w:sz w:val="22"/>
                <w:szCs w:val="22"/>
              </w:rPr>
              <w:t xml:space="preserve">Servers: JBoss, WebSphere, Tomcat, </w:t>
            </w:r>
          </w:p>
          <w:p w:rsidR="00180A99" w:rsidRPr="00180A99" w:rsidRDefault="00180A99" w:rsidP="00180A99">
            <w:pPr>
              <w:pStyle w:val="p"/>
              <w:spacing w:line="360" w:lineRule="atLeast"/>
              <w:rPr>
                <w:rFonts w:eastAsia="Century Gothic"/>
                <w:sz w:val="22"/>
                <w:szCs w:val="22"/>
              </w:rPr>
            </w:pPr>
            <w:r w:rsidRPr="00180A99">
              <w:rPr>
                <w:rFonts w:eastAsia="Century Gothic"/>
                <w:sz w:val="22"/>
                <w:szCs w:val="22"/>
              </w:rPr>
              <w:t>Apache, OpenShift</w:t>
            </w:r>
          </w:p>
          <w:p w:rsidR="00180A99" w:rsidRPr="00180A99" w:rsidRDefault="00180A99" w:rsidP="00180A99">
            <w:pPr>
              <w:pStyle w:val="p"/>
              <w:spacing w:line="360" w:lineRule="atLeast"/>
              <w:rPr>
                <w:rFonts w:eastAsia="Century Gothic"/>
                <w:sz w:val="22"/>
                <w:szCs w:val="22"/>
              </w:rPr>
            </w:pPr>
            <w:r w:rsidRPr="00180A99">
              <w:rPr>
                <w:rFonts w:eastAsia="Century Gothic"/>
                <w:sz w:val="22"/>
                <w:szCs w:val="22"/>
              </w:rPr>
              <w:t>Messaging: Kafka</w:t>
            </w:r>
          </w:p>
          <w:p w:rsidR="00180A99" w:rsidRPr="00180A99" w:rsidRDefault="00180A99" w:rsidP="00180A99">
            <w:pPr>
              <w:pStyle w:val="p"/>
              <w:spacing w:line="360" w:lineRule="atLeast"/>
              <w:rPr>
                <w:rFonts w:eastAsia="Century Gothic"/>
                <w:sz w:val="22"/>
                <w:szCs w:val="22"/>
              </w:rPr>
            </w:pPr>
            <w:r w:rsidRPr="00180A99">
              <w:rPr>
                <w:rFonts w:eastAsia="Century Gothic"/>
                <w:sz w:val="22"/>
                <w:szCs w:val="22"/>
              </w:rPr>
              <w:t>Version Control: Git</w:t>
            </w:r>
          </w:p>
          <w:p w:rsidR="00180A99" w:rsidRPr="00180A99" w:rsidRDefault="00180A99" w:rsidP="00180A99">
            <w:pPr>
              <w:pStyle w:val="p"/>
              <w:spacing w:line="360" w:lineRule="atLeast"/>
              <w:rPr>
                <w:rFonts w:eastAsia="Century Gothic"/>
                <w:sz w:val="22"/>
                <w:szCs w:val="22"/>
              </w:rPr>
            </w:pPr>
            <w:r w:rsidRPr="00180A99">
              <w:rPr>
                <w:rFonts w:eastAsia="Century Gothic"/>
                <w:sz w:val="22"/>
                <w:szCs w:val="22"/>
              </w:rPr>
              <w:t>Issue Tracking: Jira</w:t>
            </w:r>
          </w:p>
          <w:p w:rsidR="002C7D67" w:rsidRPr="002A5265" w:rsidRDefault="002C7D67" w:rsidP="00180A99">
            <w:pPr>
              <w:pStyle w:val="p"/>
              <w:spacing w:line="360" w:lineRule="atLeast"/>
              <w:rPr>
                <w:rFonts w:eastAsia="Century Gothic"/>
                <w:sz w:val="22"/>
                <w:szCs w:val="22"/>
              </w:rPr>
            </w:pPr>
          </w:p>
        </w:tc>
        <w:tc>
          <w:tcPr>
            <w:tcW w:w="9174" w:type="dxa"/>
            <w:tcBorders>
              <w:left w:val="single" w:sz="8" w:space="0" w:color="FEFDFD"/>
            </w:tcBorders>
            <w:tcMar>
              <w:top w:w="5" w:type="dxa"/>
              <w:left w:w="10" w:type="dxa"/>
              <w:bottom w:w="5" w:type="dxa"/>
              <w:right w:w="5" w:type="dxa"/>
            </w:tcMar>
            <w:hideMark/>
          </w:tcPr>
          <w:p w:rsidR="002C7D67" w:rsidRDefault="00180A99" w:rsidP="006C6DDA">
            <w:pPr>
              <w:pStyle w:val="p"/>
              <w:spacing w:line="360" w:lineRule="atLeast"/>
              <w:rPr>
                <w:rFonts w:eastAsia="Century Gothic"/>
                <w:sz w:val="22"/>
                <w:szCs w:val="22"/>
              </w:rPr>
            </w:pPr>
            <w:r>
              <w:rPr>
                <w:rFonts w:eastAsia="Century Gothic"/>
                <w:sz w:val="22"/>
                <w:szCs w:val="22"/>
              </w:rPr>
              <w:t xml:space="preserve">Database: </w:t>
            </w:r>
            <w:r w:rsidR="002C7D67" w:rsidRPr="002A5265">
              <w:rPr>
                <w:rFonts w:eastAsia="Century Gothic"/>
                <w:sz w:val="22"/>
                <w:szCs w:val="22"/>
              </w:rPr>
              <w:t>SQL</w:t>
            </w:r>
            <w:r>
              <w:rPr>
                <w:rFonts w:eastAsia="Century Gothic"/>
                <w:sz w:val="22"/>
                <w:szCs w:val="22"/>
              </w:rPr>
              <w:t xml:space="preserve">, PL/SQL, </w:t>
            </w:r>
            <w:r w:rsidR="00F4617F">
              <w:rPr>
                <w:rFonts w:eastAsia="Century Gothic"/>
                <w:sz w:val="22"/>
                <w:szCs w:val="22"/>
              </w:rPr>
              <w:t>MongoDB</w:t>
            </w:r>
          </w:p>
          <w:p w:rsidR="001C03B8" w:rsidRPr="001C03B8" w:rsidRDefault="001C03B8" w:rsidP="001C03B8">
            <w:pPr>
              <w:pStyle w:val="p"/>
              <w:spacing w:line="360" w:lineRule="atLeast"/>
              <w:rPr>
                <w:rFonts w:eastAsia="Century Gothic"/>
                <w:sz w:val="22"/>
                <w:szCs w:val="22"/>
              </w:rPr>
            </w:pPr>
            <w:r w:rsidRPr="001C03B8">
              <w:rPr>
                <w:rFonts w:eastAsia="Century Gothic"/>
                <w:sz w:val="22"/>
                <w:szCs w:val="22"/>
              </w:rPr>
              <w:t>Front-End: Angular, React</w:t>
            </w:r>
          </w:p>
          <w:p w:rsidR="001C03B8" w:rsidRDefault="001C03B8" w:rsidP="001C03B8">
            <w:pPr>
              <w:pStyle w:val="p"/>
              <w:spacing w:line="360" w:lineRule="atLeast"/>
              <w:rPr>
                <w:rFonts w:eastAsia="Century Gothic"/>
                <w:sz w:val="22"/>
                <w:szCs w:val="22"/>
              </w:rPr>
            </w:pPr>
            <w:r w:rsidRPr="001C03B8">
              <w:rPr>
                <w:rFonts w:eastAsia="Century Gothic"/>
                <w:sz w:val="22"/>
                <w:szCs w:val="22"/>
              </w:rPr>
              <w:t>API Design: RESTful APIs</w:t>
            </w:r>
          </w:p>
          <w:p w:rsidR="001C03B8" w:rsidRPr="002A5265" w:rsidRDefault="001C03B8" w:rsidP="001C03B8">
            <w:pPr>
              <w:pStyle w:val="p"/>
              <w:spacing w:line="360" w:lineRule="atLeast"/>
              <w:rPr>
                <w:rFonts w:eastAsia="Century Gothic"/>
                <w:sz w:val="22"/>
                <w:szCs w:val="22"/>
              </w:rPr>
            </w:pPr>
            <w:r w:rsidRPr="001C03B8">
              <w:rPr>
                <w:rFonts w:eastAsia="Century Gothic"/>
                <w:sz w:val="22"/>
                <w:szCs w:val="22"/>
              </w:rPr>
              <w:t>Software Development Life Cycle (SDLC)</w:t>
            </w:r>
          </w:p>
          <w:p w:rsidR="00597FD6" w:rsidRDefault="00180A99" w:rsidP="00180A99">
            <w:pPr>
              <w:pStyle w:val="p"/>
              <w:spacing w:line="360" w:lineRule="atLeast"/>
              <w:rPr>
                <w:rFonts w:eastAsia="Century Gothic"/>
                <w:sz w:val="22"/>
                <w:szCs w:val="22"/>
              </w:rPr>
            </w:pPr>
            <w:r w:rsidRPr="00180A99">
              <w:rPr>
                <w:rFonts w:eastAsia="Century Gothic"/>
                <w:sz w:val="22"/>
                <w:szCs w:val="22"/>
              </w:rPr>
              <w:t>Problem Solving, Analytical Thinking</w:t>
            </w:r>
          </w:p>
          <w:p w:rsidR="00597FD6" w:rsidRDefault="00597FD6" w:rsidP="00597FD6">
            <w:pPr>
              <w:pStyle w:val="p"/>
              <w:rPr>
                <w:rFonts w:eastAsia="Century Gothic"/>
                <w:sz w:val="22"/>
                <w:szCs w:val="22"/>
              </w:rPr>
            </w:pPr>
            <w:r w:rsidRPr="00597FD6">
              <w:rPr>
                <w:rFonts w:eastAsia="Century Gothic"/>
                <w:sz w:val="22"/>
                <w:szCs w:val="22"/>
              </w:rPr>
              <w:t>CI/CD: Jenkins, Azure DevOps, Doker</w:t>
            </w:r>
            <w:r>
              <w:rPr>
                <w:rFonts w:eastAsia="Century Gothic"/>
                <w:sz w:val="22"/>
                <w:szCs w:val="22"/>
              </w:rPr>
              <w:t xml:space="preserve"> </w:t>
            </w:r>
          </w:p>
          <w:p w:rsidR="002C7D67" w:rsidRPr="002A5265" w:rsidRDefault="00597FD6" w:rsidP="00597FD6">
            <w:pPr>
              <w:pStyle w:val="p"/>
              <w:rPr>
                <w:rFonts w:eastAsia="Century Gothic"/>
                <w:sz w:val="22"/>
                <w:szCs w:val="22"/>
              </w:rPr>
            </w:pPr>
            <w:r>
              <w:rPr>
                <w:rFonts w:eastAsia="Century Gothic"/>
                <w:sz w:val="22"/>
                <w:szCs w:val="22"/>
              </w:rPr>
              <w:t>Kubernetes</w:t>
            </w:r>
          </w:p>
        </w:tc>
      </w:tr>
    </w:tbl>
    <w:p w:rsidR="00226E82" w:rsidRPr="002A5265" w:rsidRDefault="00420FC3">
      <w:pPr>
        <w:pStyle w:val="divdocumentdivsectiontitle"/>
        <w:pBdr>
          <w:bottom w:val="single" w:sz="8" w:space="3" w:color="C00000"/>
        </w:pBdr>
        <w:spacing w:before="100" w:after="40"/>
        <w:rPr>
          <w:rFonts w:eastAsia="Century Gothic"/>
        </w:rPr>
      </w:pPr>
      <w:r w:rsidRPr="002A5265">
        <w:rPr>
          <w:rFonts w:eastAsia="Century Gothic"/>
        </w:rPr>
        <w:t>Work History</w:t>
      </w:r>
    </w:p>
    <w:p w:rsidR="005331FE" w:rsidRPr="002A5265" w:rsidRDefault="00B64D00" w:rsidP="005331FE">
      <w:pPr>
        <w:pStyle w:val="divdocumentsinglecolumn"/>
        <w:tabs>
          <w:tab w:val="right" w:pos="11260"/>
        </w:tabs>
        <w:spacing w:line="360" w:lineRule="atLeast"/>
        <w:rPr>
          <w:rFonts w:eastAsia="Century Gothic"/>
          <w:sz w:val="22"/>
          <w:szCs w:val="22"/>
        </w:rPr>
      </w:pPr>
      <w:r w:rsidRPr="00B64D00">
        <w:rPr>
          <w:rFonts w:eastAsia="Century Gothic"/>
          <w:b/>
          <w:bCs/>
          <w:sz w:val="22"/>
          <w:szCs w:val="22"/>
        </w:rPr>
        <w:t>State Street Global Advisors, Inc.</w:t>
      </w:r>
      <w:r w:rsidR="001D2C7E" w:rsidRPr="00823069">
        <w:rPr>
          <w:rStyle w:val="datesWrapper"/>
          <w:rFonts w:eastAsia="Century Gothic"/>
          <w:b/>
          <w:bCs/>
          <w:sz w:val="22"/>
          <w:szCs w:val="22"/>
        </w:rPr>
        <w:t xml:space="preserve">, </w:t>
      </w:r>
      <w:r w:rsidR="00165589">
        <w:rPr>
          <w:rStyle w:val="datesWrapper"/>
          <w:rFonts w:eastAsia="Century Gothic"/>
          <w:b/>
          <w:bCs/>
          <w:sz w:val="22"/>
          <w:szCs w:val="22"/>
        </w:rPr>
        <w:t xml:space="preserve">Atlanta, </w:t>
      </w:r>
      <w:r w:rsidR="00224EA2">
        <w:rPr>
          <w:rStyle w:val="datesWrapper"/>
          <w:rFonts w:eastAsia="Century Gothic"/>
          <w:b/>
          <w:bCs/>
          <w:sz w:val="22"/>
          <w:szCs w:val="22"/>
        </w:rPr>
        <w:t>Georgia</w:t>
      </w:r>
      <w:r w:rsidR="00224EA2" w:rsidRPr="00823069">
        <w:rPr>
          <w:rStyle w:val="datesWrapper"/>
          <w:rFonts w:eastAsia="Century Gothic"/>
          <w:b/>
          <w:bCs/>
          <w:sz w:val="22"/>
          <w:szCs w:val="22"/>
        </w:rPr>
        <w:t xml:space="preserve"> (</w:t>
      </w:r>
      <w:r w:rsidR="00823069" w:rsidRPr="00823069">
        <w:rPr>
          <w:rStyle w:val="datesWrapper"/>
          <w:rFonts w:eastAsia="Century Gothic"/>
          <w:b/>
          <w:bCs/>
          <w:sz w:val="22"/>
          <w:szCs w:val="22"/>
        </w:rPr>
        <w:t>Remote)</w:t>
      </w:r>
      <w:r w:rsidR="005331FE" w:rsidRPr="002A5265">
        <w:rPr>
          <w:rStyle w:val="datesWrapper"/>
          <w:rFonts w:eastAsia="Century Gothic"/>
          <w:sz w:val="22"/>
          <w:szCs w:val="22"/>
        </w:rPr>
        <w:tab/>
      </w:r>
      <w:r w:rsidR="00700E38">
        <w:rPr>
          <w:rStyle w:val="datesWrapper"/>
          <w:rFonts w:eastAsia="Century Gothic"/>
          <w:b/>
          <w:bCs/>
          <w:sz w:val="22"/>
          <w:szCs w:val="22"/>
        </w:rPr>
        <w:t>July</w:t>
      </w:r>
      <w:r w:rsidR="005331FE" w:rsidRPr="00BA224A">
        <w:rPr>
          <w:rStyle w:val="span"/>
          <w:rFonts w:eastAsia="Century Gothic"/>
          <w:b/>
          <w:bCs/>
          <w:sz w:val="22"/>
          <w:szCs w:val="22"/>
        </w:rPr>
        <w:t>2023 to Present</w:t>
      </w:r>
    </w:p>
    <w:p w:rsidR="005331FE" w:rsidRDefault="00F21566" w:rsidP="005331FE">
      <w:pPr>
        <w:pStyle w:val="spanpaddedline"/>
        <w:spacing w:line="360" w:lineRule="atLeast"/>
        <w:rPr>
          <w:b/>
        </w:rPr>
      </w:pPr>
      <w:r>
        <w:rPr>
          <w:b/>
        </w:rPr>
        <w:t xml:space="preserve">Full stack </w:t>
      </w:r>
      <w:r w:rsidRPr="00E94E90">
        <w:rPr>
          <w:b/>
        </w:rPr>
        <w:t>JavaDeveloper</w:t>
      </w:r>
    </w:p>
    <w:p w:rsidR="00E36795" w:rsidRPr="002A5265" w:rsidRDefault="00E36795" w:rsidP="005331FE">
      <w:pPr>
        <w:pStyle w:val="spanpaddedline"/>
        <w:spacing w:line="360" w:lineRule="atLeast"/>
        <w:rPr>
          <w:rFonts w:eastAsia="Century Gothic"/>
          <w:sz w:val="22"/>
          <w:szCs w:val="22"/>
        </w:rPr>
      </w:pPr>
    </w:p>
    <w:p w:rsidR="005331FE" w:rsidRPr="0048324F" w:rsidRDefault="005331FE" w:rsidP="004C0671">
      <w:pPr>
        <w:pStyle w:val="ulli"/>
        <w:numPr>
          <w:ilvl w:val="0"/>
          <w:numId w:val="1"/>
        </w:numPr>
        <w:spacing w:line="360" w:lineRule="auto"/>
        <w:rPr>
          <w:rStyle w:val="span"/>
          <w:rFonts w:eastAsia="Century Gothic"/>
          <w:sz w:val="22"/>
          <w:szCs w:val="22"/>
        </w:rPr>
      </w:pPr>
      <w:r w:rsidRPr="0048324F">
        <w:rPr>
          <w:rStyle w:val="span"/>
          <w:rFonts w:eastAsia="Century Gothic"/>
          <w:sz w:val="22"/>
          <w:szCs w:val="22"/>
        </w:rPr>
        <w:t xml:space="preserve">Developed and maintained microservices-based applications using Spring Boot, facilitating seamless </w:t>
      </w:r>
      <w:r w:rsidR="00EC3D56" w:rsidRPr="0048324F">
        <w:rPr>
          <w:rStyle w:val="span"/>
          <w:rFonts w:eastAsia="Century Gothic"/>
          <w:sz w:val="22"/>
          <w:szCs w:val="22"/>
        </w:rPr>
        <w:t>communication.</w:t>
      </w:r>
    </w:p>
    <w:p w:rsidR="005331FE" w:rsidRDefault="005331FE" w:rsidP="006D7A46">
      <w:pPr>
        <w:pStyle w:val="ulli"/>
        <w:numPr>
          <w:ilvl w:val="0"/>
          <w:numId w:val="1"/>
        </w:numPr>
        <w:spacing w:line="360" w:lineRule="auto"/>
        <w:rPr>
          <w:rStyle w:val="span"/>
          <w:rFonts w:eastAsia="Century Gothic"/>
          <w:sz w:val="22"/>
          <w:szCs w:val="22"/>
        </w:rPr>
      </w:pPr>
      <w:r w:rsidRPr="0048324F">
        <w:rPr>
          <w:rStyle w:val="span"/>
          <w:rFonts w:eastAsia="Century Gothic"/>
          <w:sz w:val="22"/>
          <w:szCs w:val="22"/>
        </w:rPr>
        <w:t>Collaborated with cross-functional teams to design and implement RESTful APIs for effective communication between various services.</w:t>
      </w:r>
    </w:p>
    <w:p w:rsidR="00597FD6" w:rsidRPr="00597FD6" w:rsidRDefault="00597FD6" w:rsidP="00597FD6">
      <w:pPr>
        <w:numPr>
          <w:ilvl w:val="0"/>
          <w:numId w:val="1"/>
        </w:numPr>
        <w:shd w:val="clear" w:color="auto" w:fill="FFFFFF"/>
        <w:spacing w:before="100" w:beforeAutospacing="1" w:after="100" w:afterAutospacing="1" w:line="240" w:lineRule="auto"/>
        <w:rPr>
          <w:rStyle w:val="span"/>
          <w:rFonts w:ascii="Cambria" w:hAnsi="Cambria"/>
        </w:rPr>
      </w:pPr>
      <w:r w:rsidRPr="00597FD6">
        <w:rPr>
          <w:rFonts w:ascii="Cambria" w:hAnsi="Cambria"/>
        </w:rPr>
        <w:t>Gitlab, Docker and kubernetes for CI/CD on microservices and deploying to AWS Cloud.</w:t>
      </w:r>
    </w:p>
    <w:p w:rsidR="005331FE" w:rsidRPr="0048324F" w:rsidRDefault="005331FE" w:rsidP="006D7A46">
      <w:pPr>
        <w:pStyle w:val="ulli"/>
        <w:numPr>
          <w:ilvl w:val="0"/>
          <w:numId w:val="1"/>
        </w:numPr>
        <w:spacing w:line="360" w:lineRule="auto"/>
        <w:rPr>
          <w:rStyle w:val="span"/>
          <w:rFonts w:eastAsia="Century Gothic"/>
          <w:sz w:val="22"/>
          <w:szCs w:val="22"/>
        </w:rPr>
      </w:pPr>
      <w:r w:rsidRPr="0048324F">
        <w:rPr>
          <w:rStyle w:val="span"/>
          <w:rFonts w:eastAsia="Century Gothic"/>
          <w:sz w:val="22"/>
          <w:szCs w:val="22"/>
        </w:rPr>
        <w:t>Integrated Kafka for event-driven architecture, enhancing real-time data processing and communication.</w:t>
      </w:r>
    </w:p>
    <w:p w:rsidR="005331FE" w:rsidRDefault="005331FE" w:rsidP="006D7A46">
      <w:pPr>
        <w:pStyle w:val="ulli"/>
        <w:numPr>
          <w:ilvl w:val="0"/>
          <w:numId w:val="1"/>
        </w:numPr>
        <w:spacing w:line="360" w:lineRule="auto"/>
        <w:rPr>
          <w:rStyle w:val="span"/>
          <w:rFonts w:eastAsia="Century Gothic"/>
          <w:sz w:val="22"/>
          <w:szCs w:val="22"/>
        </w:rPr>
      </w:pPr>
      <w:r w:rsidRPr="0048324F">
        <w:rPr>
          <w:rStyle w:val="span"/>
          <w:rFonts w:eastAsia="Century Gothic"/>
          <w:sz w:val="22"/>
          <w:szCs w:val="22"/>
        </w:rPr>
        <w:t>Managed applications on AWS, optimizing scalability, availability, and security by leveraging cloud services.</w:t>
      </w:r>
    </w:p>
    <w:p w:rsidR="003E62AA" w:rsidRPr="003E62AA" w:rsidRDefault="003E62AA" w:rsidP="003E62AA">
      <w:pPr>
        <w:numPr>
          <w:ilvl w:val="0"/>
          <w:numId w:val="1"/>
        </w:numPr>
        <w:shd w:val="clear" w:color="auto" w:fill="FFFFFF"/>
        <w:spacing w:before="100" w:beforeAutospacing="1" w:after="100" w:afterAutospacing="1" w:line="240" w:lineRule="auto"/>
        <w:rPr>
          <w:rStyle w:val="span"/>
          <w:rFonts w:ascii="Helvetica" w:hAnsi="Helvetica"/>
          <w:sz w:val="22"/>
          <w:szCs w:val="22"/>
        </w:rPr>
      </w:pPr>
      <w:r w:rsidRPr="003E62AA">
        <w:rPr>
          <w:rFonts w:ascii="Cambria" w:hAnsi="Cambria"/>
        </w:rPr>
        <w:t>Created and maintained various DevOps related tools for the team such as provisioning scripts, deployment tools and staged virtual environments using Docker and Vagrant</w:t>
      </w:r>
      <w:r w:rsidRPr="003E62AA">
        <w:rPr>
          <w:rFonts w:ascii="Helvetica" w:hAnsi="Helvetica"/>
          <w:sz w:val="22"/>
          <w:szCs w:val="22"/>
        </w:rPr>
        <w:t>.</w:t>
      </w:r>
    </w:p>
    <w:p w:rsidR="005331FE" w:rsidRPr="0048324F" w:rsidRDefault="005331FE" w:rsidP="006D7A46">
      <w:pPr>
        <w:pStyle w:val="ulli"/>
        <w:numPr>
          <w:ilvl w:val="0"/>
          <w:numId w:val="1"/>
        </w:numPr>
        <w:spacing w:line="360" w:lineRule="auto"/>
        <w:rPr>
          <w:rStyle w:val="span"/>
          <w:rFonts w:eastAsia="Century Gothic"/>
          <w:sz w:val="22"/>
          <w:szCs w:val="22"/>
        </w:rPr>
      </w:pPr>
      <w:r w:rsidRPr="001C03B8">
        <w:rPr>
          <w:rStyle w:val="span"/>
          <w:rFonts w:eastAsia="Century Gothic"/>
          <w:sz w:val="22"/>
          <w:szCs w:val="22"/>
        </w:rPr>
        <w:t>Create and optimize data models for applications and databases, ensuring efficient data storage and retrieval.</w:t>
      </w:r>
    </w:p>
    <w:p w:rsidR="005331FE" w:rsidRPr="0048324F" w:rsidRDefault="005331FE" w:rsidP="006D7A46">
      <w:pPr>
        <w:pStyle w:val="ulli"/>
        <w:numPr>
          <w:ilvl w:val="0"/>
          <w:numId w:val="1"/>
        </w:numPr>
        <w:spacing w:line="360" w:lineRule="auto"/>
        <w:rPr>
          <w:rStyle w:val="span"/>
          <w:rFonts w:eastAsia="Century Gothic"/>
          <w:sz w:val="22"/>
          <w:szCs w:val="22"/>
        </w:rPr>
      </w:pPr>
      <w:r w:rsidRPr="0048324F">
        <w:rPr>
          <w:rStyle w:val="span"/>
          <w:rFonts w:eastAsia="Century Gothic"/>
          <w:sz w:val="22"/>
          <w:szCs w:val="22"/>
        </w:rPr>
        <w:t xml:space="preserve">Implemented CI/CD pipelines using Jenkins, automating the deployment </w:t>
      </w:r>
      <w:r w:rsidR="00FE2EFE" w:rsidRPr="0048324F">
        <w:rPr>
          <w:rStyle w:val="span"/>
          <w:rFonts w:eastAsia="Century Gothic"/>
          <w:sz w:val="22"/>
          <w:szCs w:val="22"/>
        </w:rPr>
        <w:t>process,</w:t>
      </w:r>
      <w:r w:rsidRPr="0048324F">
        <w:rPr>
          <w:rStyle w:val="span"/>
          <w:rFonts w:eastAsia="Century Gothic"/>
          <w:sz w:val="22"/>
          <w:szCs w:val="22"/>
        </w:rPr>
        <w:t xml:space="preserve"> and reducing manual intervention.</w:t>
      </w:r>
    </w:p>
    <w:p w:rsidR="005331FE" w:rsidRDefault="005331FE" w:rsidP="006D7A46">
      <w:pPr>
        <w:pStyle w:val="ulli"/>
        <w:numPr>
          <w:ilvl w:val="0"/>
          <w:numId w:val="1"/>
        </w:numPr>
        <w:spacing w:line="360" w:lineRule="auto"/>
        <w:rPr>
          <w:rStyle w:val="span"/>
          <w:rFonts w:eastAsia="Century Gothic"/>
          <w:sz w:val="22"/>
          <w:szCs w:val="22"/>
        </w:rPr>
      </w:pPr>
      <w:r w:rsidRPr="0048324F">
        <w:rPr>
          <w:rStyle w:val="span"/>
          <w:rFonts w:eastAsia="Century Gothic"/>
          <w:sz w:val="22"/>
          <w:szCs w:val="22"/>
        </w:rPr>
        <w:lastRenderedPageBreak/>
        <w:t>Utilized Git and Jira for version control and issue tracking, ensuring smooth collaboration and efficient project management.</w:t>
      </w:r>
    </w:p>
    <w:p w:rsidR="00597FD6" w:rsidRDefault="00597FD6" w:rsidP="006D7A46">
      <w:pPr>
        <w:pStyle w:val="ulli"/>
        <w:numPr>
          <w:ilvl w:val="0"/>
          <w:numId w:val="1"/>
        </w:numPr>
        <w:spacing w:line="360" w:lineRule="auto"/>
        <w:rPr>
          <w:rStyle w:val="span"/>
          <w:rFonts w:eastAsia="Century Gothic"/>
          <w:sz w:val="22"/>
          <w:szCs w:val="22"/>
        </w:rPr>
      </w:pPr>
      <w:r w:rsidRPr="00597FD6">
        <w:rPr>
          <w:rFonts w:eastAsia="Century Gothic"/>
          <w:sz w:val="22"/>
          <w:szCs w:val="22"/>
        </w:rPr>
        <w:t>Created multiple Kubernetes Clusters in AWS and deploying a Docker Image on top of Kubernetes Cluster for testing purpose</w:t>
      </w:r>
    </w:p>
    <w:p w:rsidR="00597FD6" w:rsidRPr="00597FD6" w:rsidRDefault="00597FD6" w:rsidP="00597FD6">
      <w:pPr>
        <w:numPr>
          <w:ilvl w:val="0"/>
          <w:numId w:val="1"/>
        </w:numPr>
        <w:shd w:val="clear" w:color="auto" w:fill="FFFFFF"/>
        <w:spacing w:before="100" w:beforeAutospacing="1" w:after="100" w:afterAutospacing="1" w:line="240" w:lineRule="auto"/>
        <w:rPr>
          <w:rStyle w:val="span"/>
          <w:rFonts w:ascii="Cambria" w:hAnsi="Cambria"/>
        </w:rPr>
      </w:pPr>
      <w:r w:rsidRPr="00597FD6">
        <w:rPr>
          <w:rFonts w:ascii="Cambria" w:hAnsi="Cambria"/>
        </w:rPr>
        <w:t>Working onCI/CDdeploying pipeline usingBit bucket, Atlas Sian Bamboo, AWS ECR,Harness, Docker containers and Rancher for managingKubernetesclusters</w:t>
      </w:r>
    </w:p>
    <w:p w:rsidR="000C0778" w:rsidRPr="000C0778" w:rsidRDefault="005331FE" w:rsidP="006D7A46">
      <w:pPr>
        <w:pStyle w:val="ulli"/>
        <w:numPr>
          <w:ilvl w:val="0"/>
          <w:numId w:val="1"/>
        </w:numPr>
        <w:spacing w:line="360" w:lineRule="auto"/>
        <w:rPr>
          <w:rStyle w:val="span"/>
          <w:rFonts w:eastAsia="Century Gothic"/>
          <w:sz w:val="22"/>
          <w:szCs w:val="22"/>
        </w:rPr>
      </w:pPr>
      <w:r w:rsidRPr="006716E1">
        <w:rPr>
          <w:rStyle w:val="span"/>
          <w:rFonts w:eastAsia="Century Gothic"/>
          <w:sz w:val="22"/>
          <w:szCs w:val="22"/>
        </w:rPr>
        <w:t>Configured and deployed the application using Tomcat and WebSphere.</w:t>
      </w:r>
    </w:p>
    <w:p w:rsidR="005331FE" w:rsidRDefault="005331FE" w:rsidP="006D7A46">
      <w:pPr>
        <w:pStyle w:val="ulli"/>
        <w:numPr>
          <w:ilvl w:val="0"/>
          <w:numId w:val="1"/>
        </w:numPr>
        <w:spacing w:line="360" w:lineRule="auto"/>
        <w:rPr>
          <w:rStyle w:val="span"/>
          <w:rFonts w:eastAsia="Century Gothic"/>
          <w:sz w:val="22"/>
          <w:szCs w:val="22"/>
        </w:rPr>
      </w:pPr>
      <w:r w:rsidRPr="006716E1">
        <w:rPr>
          <w:rStyle w:val="span"/>
          <w:rFonts w:eastAsia="Century Gothic"/>
          <w:sz w:val="22"/>
          <w:szCs w:val="22"/>
        </w:rPr>
        <w:t xml:space="preserve">Built Java applications using Maven and </w:t>
      </w:r>
      <w:r w:rsidR="00566D84" w:rsidRPr="006716E1">
        <w:rPr>
          <w:rStyle w:val="span"/>
          <w:rFonts w:eastAsia="Century Gothic"/>
          <w:sz w:val="22"/>
          <w:szCs w:val="22"/>
        </w:rPr>
        <w:t>deployed</w:t>
      </w:r>
      <w:r w:rsidRPr="006716E1">
        <w:rPr>
          <w:rStyle w:val="span"/>
          <w:rFonts w:eastAsia="Century Gothic"/>
          <w:sz w:val="22"/>
          <w:szCs w:val="22"/>
        </w:rPr>
        <w:t xml:space="preserve"> JAVA/J2EE applications through application servers.</w:t>
      </w:r>
    </w:p>
    <w:p w:rsidR="003E62AA" w:rsidRPr="006716E1" w:rsidRDefault="003E62AA" w:rsidP="006D7A46">
      <w:pPr>
        <w:pStyle w:val="ulli"/>
        <w:numPr>
          <w:ilvl w:val="0"/>
          <w:numId w:val="1"/>
        </w:numPr>
        <w:spacing w:line="360" w:lineRule="auto"/>
        <w:rPr>
          <w:rStyle w:val="span"/>
          <w:rFonts w:eastAsia="Century Gothic"/>
          <w:sz w:val="22"/>
          <w:szCs w:val="22"/>
        </w:rPr>
      </w:pPr>
      <w:r w:rsidRPr="003E62AA">
        <w:rPr>
          <w:rFonts w:eastAsia="Century Gothic"/>
          <w:sz w:val="22"/>
          <w:szCs w:val="22"/>
        </w:rPr>
        <w:t>Developed CI/CD system with Jenkins on Kubernetes environment, utilized Kubernetes and Docker for the runtime environment for the CI/CD system to build, Test and Deploy</w:t>
      </w:r>
    </w:p>
    <w:p w:rsidR="005331FE" w:rsidRDefault="005331FE" w:rsidP="006D7A46">
      <w:pPr>
        <w:pStyle w:val="ulli"/>
        <w:numPr>
          <w:ilvl w:val="0"/>
          <w:numId w:val="1"/>
        </w:numPr>
        <w:spacing w:line="360" w:lineRule="auto"/>
        <w:rPr>
          <w:rStyle w:val="span"/>
          <w:rFonts w:eastAsia="Century Gothic"/>
          <w:sz w:val="22"/>
          <w:szCs w:val="22"/>
        </w:rPr>
      </w:pPr>
      <w:r w:rsidRPr="0048324F">
        <w:rPr>
          <w:rStyle w:val="span"/>
          <w:rFonts w:eastAsia="Century Gothic"/>
          <w:sz w:val="22"/>
          <w:szCs w:val="22"/>
        </w:rPr>
        <w:t xml:space="preserve">Practiced Test-Driven Development (TDD) by writing comprehensive unit tests and component tests, resulting in improved code </w:t>
      </w:r>
      <w:r w:rsidR="00891CB7" w:rsidRPr="0048324F">
        <w:rPr>
          <w:rStyle w:val="span"/>
          <w:rFonts w:eastAsia="Century Gothic"/>
          <w:sz w:val="22"/>
          <w:szCs w:val="22"/>
        </w:rPr>
        <w:t>quality,</w:t>
      </w:r>
      <w:r w:rsidRPr="0048324F">
        <w:rPr>
          <w:rStyle w:val="span"/>
          <w:rFonts w:eastAsia="Century Gothic"/>
          <w:sz w:val="22"/>
          <w:szCs w:val="22"/>
        </w:rPr>
        <w:t xml:space="preserve"> and reducing defects.</w:t>
      </w:r>
    </w:p>
    <w:p w:rsidR="005331FE" w:rsidRDefault="005331FE" w:rsidP="006D7A46">
      <w:pPr>
        <w:pStyle w:val="ListParagraph"/>
        <w:numPr>
          <w:ilvl w:val="0"/>
          <w:numId w:val="1"/>
        </w:numPr>
        <w:spacing w:line="360" w:lineRule="auto"/>
        <w:rPr>
          <w:rStyle w:val="span"/>
          <w:rFonts w:eastAsia="Century Gothic"/>
          <w:sz w:val="22"/>
          <w:szCs w:val="22"/>
        </w:rPr>
      </w:pPr>
      <w:r w:rsidRPr="006716E1">
        <w:rPr>
          <w:rStyle w:val="span"/>
          <w:rFonts w:eastAsia="Century Gothic"/>
          <w:sz w:val="22"/>
          <w:szCs w:val="22"/>
        </w:rPr>
        <w:t>Used AGILE, SCRUM methodologies and participated in meetings.</w:t>
      </w:r>
    </w:p>
    <w:p w:rsidR="00FC1539" w:rsidRDefault="00FC1539" w:rsidP="00FC1539">
      <w:pPr>
        <w:spacing w:line="360" w:lineRule="auto"/>
        <w:rPr>
          <w:rStyle w:val="span"/>
          <w:rFonts w:eastAsia="Century Gothic"/>
          <w:sz w:val="22"/>
          <w:szCs w:val="22"/>
        </w:rPr>
      </w:pPr>
    </w:p>
    <w:p w:rsidR="00FC1539" w:rsidRDefault="00FC1539" w:rsidP="00FC1539">
      <w:pPr>
        <w:spacing w:line="360" w:lineRule="auto"/>
        <w:rPr>
          <w:rStyle w:val="span"/>
          <w:rFonts w:eastAsia="Century Gothic"/>
          <w:sz w:val="22"/>
          <w:szCs w:val="22"/>
        </w:rPr>
      </w:pPr>
    </w:p>
    <w:p w:rsidR="00FC1539" w:rsidRPr="00FC1539" w:rsidRDefault="00FC1539" w:rsidP="00FC1539">
      <w:pPr>
        <w:spacing w:line="360" w:lineRule="auto"/>
        <w:jc w:val="both"/>
        <w:rPr>
          <w:rFonts w:eastAsia="Century Gothic"/>
          <w:b/>
          <w:sz w:val="22"/>
          <w:szCs w:val="22"/>
          <w:lang w:val="nl-NL"/>
        </w:rPr>
      </w:pPr>
      <w:r w:rsidRPr="00FC1539">
        <w:rPr>
          <w:rFonts w:eastAsia="Century Gothic"/>
          <w:b/>
          <w:sz w:val="22"/>
          <w:szCs w:val="22"/>
          <w:lang w:val="nl-NL"/>
        </w:rPr>
        <w:t>Groksys LLC</w:t>
      </w:r>
      <w:r w:rsidRPr="00095F7D">
        <w:rPr>
          <w:rFonts w:eastAsia="Century Gothic"/>
          <w:b/>
          <w:sz w:val="22"/>
          <w:szCs w:val="22"/>
          <w:lang w:val="nl-NL"/>
        </w:rPr>
        <w:t>(CPT)</w:t>
      </w:r>
      <w:r w:rsidRPr="00FC1539">
        <w:rPr>
          <w:rFonts w:eastAsia="Century Gothic"/>
          <w:b/>
          <w:sz w:val="22"/>
          <w:szCs w:val="22"/>
          <w:lang w:val="nl-NL"/>
        </w:rPr>
        <w:t xml:space="preserve">, Buford, GA                                                                                                  </w:t>
      </w:r>
      <w:r w:rsidRPr="00FC1539">
        <w:rPr>
          <w:rFonts w:eastAsia="Century Gothic"/>
          <w:b/>
          <w:sz w:val="22"/>
          <w:szCs w:val="22"/>
          <w:lang w:val="nl-NL"/>
        </w:rPr>
        <w:tab/>
      </w:r>
      <w:r w:rsidRPr="00095F7D">
        <w:rPr>
          <w:rFonts w:eastAsia="Century Gothic"/>
          <w:b/>
          <w:sz w:val="22"/>
          <w:szCs w:val="22"/>
          <w:lang w:val="nl-NL"/>
        </w:rPr>
        <w:tab/>
      </w:r>
      <w:r w:rsidR="00095F7D" w:rsidRPr="00095F7D">
        <w:rPr>
          <w:rFonts w:eastAsia="Century Gothic"/>
          <w:b/>
          <w:sz w:val="22"/>
          <w:szCs w:val="22"/>
          <w:lang w:val="nl-NL"/>
        </w:rPr>
        <w:t xml:space="preserve">Jan </w:t>
      </w:r>
      <w:r w:rsidRPr="00FC1539">
        <w:rPr>
          <w:rFonts w:eastAsia="Century Gothic"/>
          <w:b/>
          <w:sz w:val="22"/>
          <w:szCs w:val="22"/>
          <w:lang w:val="nl-NL"/>
        </w:rPr>
        <w:t>20</w:t>
      </w:r>
      <w:r w:rsidR="00095F7D" w:rsidRPr="00095F7D">
        <w:rPr>
          <w:rFonts w:eastAsia="Century Gothic"/>
          <w:b/>
          <w:sz w:val="22"/>
          <w:szCs w:val="22"/>
          <w:lang w:val="nl-NL"/>
        </w:rPr>
        <w:t>22</w:t>
      </w:r>
      <w:r w:rsidRPr="00FC1539">
        <w:rPr>
          <w:rFonts w:eastAsia="Century Gothic"/>
          <w:b/>
          <w:sz w:val="22"/>
          <w:szCs w:val="22"/>
          <w:lang w:val="nl-NL"/>
        </w:rPr>
        <w:t xml:space="preserve">- </w:t>
      </w:r>
      <w:r w:rsidR="00095F7D" w:rsidRPr="00095F7D">
        <w:rPr>
          <w:rFonts w:eastAsia="Century Gothic"/>
          <w:b/>
          <w:sz w:val="22"/>
          <w:szCs w:val="22"/>
          <w:lang w:val="nl-NL"/>
        </w:rPr>
        <w:t>Jan</w:t>
      </w:r>
      <w:r w:rsidRPr="00FC1539">
        <w:rPr>
          <w:rFonts w:eastAsia="Century Gothic"/>
          <w:b/>
          <w:sz w:val="22"/>
          <w:szCs w:val="22"/>
          <w:lang w:val="nl-NL"/>
        </w:rPr>
        <w:t xml:space="preserve"> 2</w:t>
      </w:r>
      <w:r w:rsidR="00095F7D">
        <w:rPr>
          <w:rFonts w:eastAsia="Century Gothic"/>
          <w:b/>
          <w:sz w:val="22"/>
          <w:szCs w:val="22"/>
          <w:lang w:val="nl-NL"/>
        </w:rPr>
        <w:t>023</w:t>
      </w:r>
    </w:p>
    <w:p w:rsidR="00FC1539" w:rsidRPr="00FC1539" w:rsidRDefault="00FC1539" w:rsidP="00FC1539">
      <w:pPr>
        <w:spacing w:line="360" w:lineRule="auto"/>
        <w:jc w:val="both"/>
        <w:rPr>
          <w:rFonts w:eastAsia="Century Gothic"/>
          <w:b/>
          <w:bCs/>
          <w:sz w:val="22"/>
          <w:szCs w:val="22"/>
        </w:rPr>
      </w:pPr>
      <w:r w:rsidRPr="00FC1539">
        <w:rPr>
          <w:rFonts w:eastAsia="Century Gothic"/>
          <w:b/>
          <w:sz w:val="22"/>
          <w:szCs w:val="22"/>
        </w:rPr>
        <w:t>Full stack Web developer Intern</w:t>
      </w:r>
    </w:p>
    <w:p w:rsidR="00FC1539" w:rsidRDefault="00FC1539" w:rsidP="00FC1539">
      <w:pPr>
        <w:spacing w:line="360" w:lineRule="auto"/>
        <w:jc w:val="both"/>
        <w:rPr>
          <w:rFonts w:eastAsia="Century Gothic"/>
          <w:b/>
          <w:sz w:val="22"/>
          <w:szCs w:val="22"/>
        </w:rPr>
      </w:pPr>
      <w:r w:rsidRPr="00FC1539">
        <w:rPr>
          <w:rFonts w:eastAsia="Century Gothic"/>
          <w:b/>
          <w:sz w:val="22"/>
          <w:szCs w:val="22"/>
        </w:rPr>
        <w:t>Projects: Sprint Business Portal and ATT</w:t>
      </w:r>
    </w:p>
    <w:p w:rsidR="00700E38" w:rsidRDefault="00700E38" w:rsidP="00700E38">
      <w:pPr>
        <w:spacing w:line="360" w:lineRule="auto"/>
        <w:jc w:val="both"/>
        <w:rPr>
          <w:rFonts w:eastAsia="Century Gothic"/>
          <w:bCs/>
          <w:sz w:val="22"/>
          <w:szCs w:val="22"/>
        </w:rPr>
      </w:pPr>
      <w:r>
        <w:rPr>
          <w:rFonts w:eastAsia="Century Gothic"/>
          <w:b/>
          <w:sz w:val="22"/>
          <w:szCs w:val="22"/>
        </w:rPr>
        <w:t xml:space="preserve">Description: </w:t>
      </w:r>
      <w:r w:rsidRPr="00700E38">
        <w:rPr>
          <w:rFonts w:eastAsia="Century Gothic"/>
          <w:bCs/>
          <w:sz w:val="22"/>
          <w:szCs w:val="22"/>
        </w:rPr>
        <w:t xml:space="preserve">Developed and designed multiple projects with this client created components frameworks with front end side, implemented new credit card services for multiple projects. Added payment methods with client project to business projects. Designed arch components API services, Rest calls and web coding in AngularJS, ReactJS etc. </w:t>
      </w:r>
    </w:p>
    <w:p w:rsidR="00700E38" w:rsidRDefault="00700E38" w:rsidP="00700E38">
      <w:pPr>
        <w:numPr>
          <w:ilvl w:val="0"/>
          <w:numId w:val="11"/>
        </w:numPr>
        <w:spacing w:line="360" w:lineRule="auto"/>
        <w:jc w:val="both"/>
        <w:rPr>
          <w:rFonts w:eastAsia="Century Gothic"/>
          <w:bCs/>
          <w:sz w:val="22"/>
          <w:szCs w:val="22"/>
        </w:rPr>
      </w:pPr>
      <w:r w:rsidRPr="00700E38">
        <w:rPr>
          <w:rFonts w:eastAsia="Century Gothic"/>
          <w:bCs/>
          <w:sz w:val="22"/>
          <w:szCs w:val="22"/>
        </w:rPr>
        <w:t>Works closely with Synchrono</w:t>
      </w:r>
      <w:r w:rsidR="00CA7160">
        <w:rPr>
          <w:rFonts w:eastAsia="Century Gothic"/>
          <w:bCs/>
          <w:sz w:val="22"/>
          <w:szCs w:val="22"/>
        </w:rPr>
        <w:t>u</w:t>
      </w:r>
      <w:r w:rsidRPr="00700E38">
        <w:rPr>
          <w:rFonts w:eastAsia="Century Gothic"/>
          <w:bCs/>
          <w:sz w:val="22"/>
          <w:szCs w:val="22"/>
        </w:rPr>
        <w:t>s business teams, technical leads, design teams and development teams onsite/offshore to ensure delivery of application on time with no slippage and with high quality.</w:t>
      </w:r>
    </w:p>
    <w:p w:rsidR="003E62AA" w:rsidRPr="003E62AA" w:rsidRDefault="003E62AA" w:rsidP="003E62AA">
      <w:pPr>
        <w:numPr>
          <w:ilvl w:val="0"/>
          <w:numId w:val="11"/>
        </w:numPr>
        <w:shd w:val="clear" w:color="auto" w:fill="FFFFFF"/>
        <w:spacing w:before="100" w:beforeAutospacing="1" w:after="100" w:afterAutospacing="1" w:line="240" w:lineRule="auto"/>
        <w:rPr>
          <w:rFonts w:ascii="Cambria" w:hAnsi="Cambria"/>
          <w:sz w:val="22"/>
          <w:szCs w:val="22"/>
        </w:rPr>
      </w:pPr>
      <w:r w:rsidRPr="003E62AA">
        <w:rPr>
          <w:rFonts w:ascii="Cambria" w:hAnsi="Cambria"/>
          <w:sz w:val="22"/>
          <w:szCs w:val="22"/>
        </w:rPr>
        <w:t>Implemented Docker containers to create images of the applications and dynamically provision slaves to Jenkins CI/CD pipelines</w:t>
      </w:r>
    </w:p>
    <w:p w:rsidR="00700E38" w:rsidRPr="00700E38" w:rsidRDefault="00700E38" w:rsidP="00700E38">
      <w:pPr>
        <w:numPr>
          <w:ilvl w:val="0"/>
          <w:numId w:val="11"/>
        </w:numPr>
        <w:spacing w:line="360" w:lineRule="auto"/>
        <w:jc w:val="both"/>
        <w:rPr>
          <w:rFonts w:eastAsia="Century Gothic"/>
          <w:bCs/>
          <w:sz w:val="22"/>
          <w:szCs w:val="22"/>
        </w:rPr>
      </w:pPr>
      <w:r w:rsidRPr="00700E38">
        <w:rPr>
          <w:rFonts w:eastAsia="Century Gothic"/>
          <w:bCs/>
          <w:sz w:val="22"/>
          <w:szCs w:val="22"/>
        </w:rPr>
        <w:t>Works on requirement gathering and analysis from the product owners, business stakeholders, architects, technical leads and translates them into technical requirements, design, and implementations.</w:t>
      </w:r>
    </w:p>
    <w:p w:rsidR="00700E38" w:rsidRPr="00700E38" w:rsidRDefault="00700E38" w:rsidP="00700E38">
      <w:pPr>
        <w:numPr>
          <w:ilvl w:val="0"/>
          <w:numId w:val="11"/>
        </w:numPr>
        <w:spacing w:line="360" w:lineRule="auto"/>
        <w:jc w:val="both"/>
        <w:rPr>
          <w:rFonts w:eastAsia="Century Gothic"/>
          <w:bCs/>
          <w:sz w:val="22"/>
          <w:szCs w:val="22"/>
        </w:rPr>
      </w:pPr>
      <w:bookmarkStart w:id="0" w:name="_gjdgxs" w:colFirst="0" w:colLast="0"/>
      <w:bookmarkEnd w:id="0"/>
      <w:r w:rsidRPr="00700E38">
        <w:rPr>
          <w:rFonts w:eastAsia="Century Gothic"/>
          <w:bCs/>
          <w:sz w:val="22"/>
          <w:szCs w:val="22"/>
        </w:rPr>
        <w:t xml:space="preserve">Participate in all </w:t>
      </w:r>
      <w:r w:rsidRPr="00700E38">
        <w:rPr>
          <w:rFonts w:eastAsia="Century Gothic"/>
          <w:sz w:val="22"/>
          <w:szCs w:val="22"/>
        </w:rPr>
        <w:t>agile</w:t>
      </w:r>
      <w:r w:rsidRPr="00700E38">
        <w:rPr>
          <w:rFonts w:eastAsia="Century Gothic"/>
          <w:bCs/>
          <w:sz w:val="22"/>
          <w:szCs w:val="22"/>
        </w:rPr>
        <w:t xml:space="preserve"> ceremonies such as </w:t>
      </w:r>
      <w:r w:rsidRPr="00700E38">
        <w:rPr>
          <w:rFonts w:eastAsia="Century Gothic"/>
          <w:sz w:val="22"/>
          <w:szCs w:val="22"/>
        </w:rPr>
        <w:t>sprint planning, backlog grooming, story point estimation, sprint review</w:t>
      </w:r>
      <w:r w:rsidRPr="00700E38">
        <w:rPr>
          <w:rFonts w:eastAsia="Century Gothic"/>
          <w:b/>
          <w:bCs/>
          <w:sz w:val="22"/>
          <w:szCs w:val="22"/>
        </w:rPr>
        <w:t xml:space="preserve">, retro </w:t>
      </w:r>
      <w:r w:rsidRPr="00700E38">
        <w:rPr>
          <w:rFonts w:eastAsia="Century Gothic"/>
          <w:bCs/>
          <w:sz w:val="22"/>
          <w:szCs w:val="22"/>
        </w:rPr>
        <w:t>and share the feedback with the team.</w:t>
      </w:r>
    </w:p>
    <w:p w:rsidR="00700E38" w:rsidRPr="00700E38" w:rsidRDefault="00700E38" w:rsidP="00700E38">
      <w:pPr>
        <w:numPr>
          <w:ilvl w:val="0"/>
          <w:numId w:val="11"/>
        </w:numPr>
        <w:spacing w:line="360" w:lineRule="auto"/>
        <w:jc w:val="both"/>
        <w:rPr>
          <w:rFonts w:eastAsia="Century Gothic"/>
          <w:bCs/>
          <w:sz w:val="22"/>
          <w:szCs w:val="22"/>
        </w:rPr>
      </w:pPr>
      <w:r w:rsidRPr="00700E38">
        <w:rPr>
          <w:rFonts w:eastAsia="Century Gothic"/>
          <w:bCs/>
          <w:sz w:val="22"/>
          <w:szCs w:val="22"/>
        </w:rPr>
        <w:t>Hand-coded responsive HTML5, CSS3, and PHP to create visually appealing and user-friendly websites, ensuring cross-browser compatibility and optimal performance.</w:t>
      </w:r>
    </w:p>
    <w:p w:rsidR="00700E38" w:rsidRPr="00700E38" w:rsidRDefault="00700E38" w:rsidP="00700E38">
      <w:pPr>
        <w:numPr>
          <w:ilvl w:val="0"/>
          <w:numId w:val="11"/>
        </w:numPr>
        <w:spacing w:line="360" w:lineRule="auto"/>
        <w:jc w:val="both"/>
        <w:rPr>
          <w:rFonts w:eastAsia="Century Gothic"/>
          <w:bCs/>
          <w:sz w:val="22"/>
          <w:szCs w:val="22"/>
        </w:rPr>
      </w:pPr>
      <w:r w:rsidRPr="00700E38">
        <w:rPr>
          <w:rFonts w:eastAsia="Century Gothic"/>
          <w:bCs/>
          <w:sz w:val="22"/>
          <w:szCs w:val="22"/>
        </w:rPr>
        <w:t>Collaborated with the design team to implement pixel-perfect website layouts, incorporating modern CSS techniques and best practices.</w:t>
      </w:r>
    </w:p>
    <w:p w:rsidR="00700E38" w:rsidRPr="00700E38" w:rsidRDefault="00700E38" w:rsidP="00700E38">
      <w:pPr>
        <w:numPr>
          <w:ilvl w:val="0"/>
          <w:numId w:val="11"/>
        </w:numPr>
        <w:spacing w:line="360" w:lineRule="auto"/>
        <w:jc w:val="both"/>
        <w:rPr>
          <w:rFonts w:eastAsia="Century Gothic"/>
          <w:bCs/>
          <w:sz w:val="22"/>
          <w:szCs w:val="22"/>
        </w:rPr>
      </w:pPr>
      <w:r w:rsidRPr="00700E38">
        <w:rPr>
          <w:rFonts w:eastAsia="Century Gothic"/>
          <w:bCs/>
          <w:sz w:val="22"/>
          <w:szCs w:val="22"/>
        </w:rPr>
        <w:t>Implemented dynamic content using PHP, integrating with databases to create interactive and data-driven web applications.</w:t>
      </w:r>
    </w:p>
    <w:p w:rsidR="00700E38" w:rsidRDefault="00700E38" w:rsidP="00A57DBD">
      <w:pPr>
        <w:numPr>
          <w:ilvl w:val="0"/>
          <w:numId w:val="11"/>
        </w:numPr>
        <w:spacing w:line="360" w:lineRule="auto"/>
        <w:jc w:val="both"/>
        <w:rPr>
          <w:rFonts w:eastAsia="Century Gothic"/>
          <w:bCs/>
          <w:sz w:val="22"/>
          <w:szCs w:val="22"/>
        </w:rPr>
      </w:pPr>
      <w:r w:rsidRPr="00700E38">
        <w:rPr>
          <w:rFonts w:eastAsia="Century Gothic"/>
          <w:bCs/>
          <w:sz w:val="22"/>
          <w:szCs w:val="22"/>
        </w:rPr>
        <w:t>Developed interactive and dynamic user interfaces using JavaScript and jQuery, enhancing user experience on various web applications.</w:t>
      </w:r>
    </w:p>
    <w:p w:rsidR="0068022E" w:rsidRPr="005210C2" w:rsidRDefault="0068022E" w:rsidP="00A57DBD">
      <w:pPr>
        <w:pStyle w:val="Normal1"/>
        <w:numPr>
          <w:ilvl w:val="0"/>
          <w:numId w:val="11"/>
        </w:numPr>
        <w:shd w:val="clear" w:color="auto" w:fill="FFFFFF"/>
        <w:spacing w:line="360" w:lineRule="auto"/>
        <w:jc w:val="both"/>
        <w:rPr>
          <w:rFonts w:eastAsia="Arial"/>
          <w:sz w:val="22"/>
          <w:szCs w:val="22"/>
        </w:rPr>
      </w:pPr>
      <w:r w:rsidRPr="005210C2">
        <w:rPr>
          <w:rFonts w:eastAsia="Calibri"/>
          <w:sz w:val="22"/>
          <w:szCs w:val="22"/>
        </w:rPr>
        <w:t xml:space="preserve">Worked on </w:t>
      </w:r>
      <w:r w:rsidRPr="00D85567">
        <w:rPr>
          <w:rFonts w:eastAsia="Calibri"/>
          <w:bCs/>
          <w:sz w:val="22"/>
          <w:szCs w:val="22"/>
        </w:rPr>
        <w:t>Swagger API</w:t>
      </w:r>
      <w:r w:rsidRPr="005210C2">
        <w:rPr>
          <w:rFonts w:eastAsia="Calibri"/>
          <w:sz w:val="22"/>
          <w:szCs w:val="22"/>
        </w:rPr>
        <w:t xml:space="preserve"> and auto-generated documentation for all </w:t>
      </w:r>
      <w:r w:rsidRPr="00D85567">
        <w:rPr>
          <w:rFonts w:eastAsia="Calibri"/>
          <w:bCs/>
          <w:sz w:val="22"/>
          <w:szCs w:val="22"/>
        </w:rPr>
        <w:t>REST</w:t>
      </w:r>
      <w:r w:rsidRPr="005210C2">
        <w:rPr>
          <w:rFonts w:eastAsia="Calibri"/>
          <w:sz w:val="22"/>
          <w:szCs w:val="22"/>
        </w:rPr>
        <w:t xml:space="preserve"> calls.</w:t>
      </w:r>
    </w:p>
    <w:p w:rsidR="0068022E" w:rsidRPr="005210C2" w:rsidRDefault="0068022E" w:rsidP="00A57DBD">
      <w:pPr>
        <w:pStyle w:val="Normal1"/>
        <w:numPr>
          <w:ilvl w:val="0"/>
          <w:numId w:val="11"/>
        </w:numPr>
        <w:shd w:val="clear" w:color="auto" w:fill="FFFFFF"/>
        <w:spacing w:line="360" w:lineRule="auto"/>
        <w:jc w:val="both"/>
        <w:rPr>
          <w:rFonts w:eastAsia="Calibri"/>
          <w:sz w:val="22"/>
          <w:szCs w:val="22"/>
        </w:rPr>
      </w:pPr>
      <w:r w:rsidRPr="005210C2">
        <w:rPr>
          <w:rFonts w:eastAsia="Calibri"/>
          <w:sz w:val="22"/>
          <w:szCs w:val="22"/>
        </w:rPr>
        <w:t xml:space="preserve">Worked on </w:t>
      </w:r>
      <w:r w:rsidRPr="00D85567">
        <w:rPr>
          <w:rFonts w:eastAsia="Calibri"/>
          <w:bCs/>
          <w:sz w:val="22"/>
          <w:szCs w:val="22"/>
        </w:rPr>
        <w:t>postman</w:t>
      </w:r>
      <w:r w:rsidRPr="005210C2">
        <w:rPr>
          <w:rFonts w:eastAsia="Calibri"/>
          <w:sz w:val="22"/>
          <w:szCs w:val="22"/>
        </w:rPr>
        <w:t xml:space="preserve"> and </w:t>
      </w:r>
      <w:r w:rsidRPr="00D85567">
        <w:rPr>
          <w:rFonts w:eastAsia="Calibri"/>
          <w:bCs/>
          <w:sz w:val="22"/>
          <w:szCs w:val="22"/>
        </w:rPr>
        <w:t>ARC</w:t>
      </w:r>
      <w:r w:rsidRPr="005210C2">
        <w:rPr>
          <w:rFonts w:eastAsia="Calibri"/>
          <w:sz w:val="22"/>
          <w:szCs w:val="22"/>
        </w:rPr>
        <w:t xml:space="preserve"> to test </w:t>
      </w:r>
      <w:r w:rsidRPr="00D85567">
        <w:rPr>
          <w:rFonts w:eastAsia="Calibri"/>
          <w:bCs/>
          <w:sz w:val="22"/>
          <w:szCs w:val="22"/>
        </w:rPr>
        <w:t>REST</w:t>
      </w:r>
      <w:r w:rsidRPr="005210C2">
        <w:rPr>
          <w:rFonts w:eastAsia="Calibri"/>
          <w:sz w:val="22"/>
          <w:szCs w:val="22"/>
        </w:rPr>
        <w:t xml:space="preserve"> service calls.</w:t>
      </w:r>
    </w:p>
    <w:p w:rsidR="005210C2" w:rsidRPr="005210C2" w:rsidRDefault="005210C2" w:rsidP="00A57DBD">
      <w:pPr>
        <w:pStyle w:val="Normal1"/>
        <w:numPr>
          <w:ilvl w:val="0"/>
          <w:numId w:val="11"/>
        </w:numPr>
        <w:spacing w:line="360" w:lineRule="auto"/>
        <w:jc w:val="both"/>
        <w:rPr>
          <w:rFonts w:eastAsia="Calibri"/>
          <w:sz w:val="22"/>
          <w:szCs w:val="22"/>
        </w:rPr>
      </w:pPr>
      <w:r w:rsidRPr="005210C2">
        <w:rPr>
          <w:rFonts w:eastAsia="Calibri"/>
          <w:sz w:val="22"/>
          <w:szCs w:val="22"/>
        </w:rPr>
        <w:lastRenderedPageBreak/>
        <w:t xml:space="preserve">Created </w:t>
      </w:r>
      <w:r w:rsidRPr="00D85567">
        <w:rPr>
          <w:rFonts w:eastAsia="Calibri"/>
          <w:bCs/>
          <w:sz w:val="22"/>
          <w:szCs w:val="22"/>
        </w:rPr>
        <w:t>AWS S3</w:t>
      </w:r>
      <w:r w:rsidRPr="005210C2">
        <w:rPr>
          <w:rFonts w:eastAsia="Calibri"/>
          <w:sz w:val="22"/>
          <w:szCs w:val="22"/>
        </w:rPr>
        <w:t xml:space="preserve"> buckets to store smart home device data and utilized various AWS services like </w:t>
      </w:r>
      <w:r w:rsidRPr="00D85567">
        <w:rPr>
          <w:rFonts w:eastAsia="Calibri"/>
          <w:bCs/>
          <w:sz w:val="22"/>
          <w:szCs w:val="22"/>
        </w:rPr>
        <w:t>EC2</w:t>
      </w:r>
      <w:r w:rsidRPr="005210C2">
        <w:rPr>
          <w:rFonts w:eastAsia="Calibri"/>
          <w:sz w:val="22"/>
          <w:szCs w:val="22"/>
        </w:rPr>
        <w:t xml:space="preserve">, </w:t>
      </w:r>
      <w:r w:rsidRPr="00D85567">
        <w:rPr>
          <w:rFonts w:eastAsia="Calibri"/>
          <w:bCs/>
          <w:sz w:val="22"/>
          <w:szCs w:val="22"/>
        </w:rPr>
        <w:t>Route 53</w:t>
      </w:r>
      <w:r w:rsidRPr="005210C2">
        <w:rPr>
          <w:rFonts w:eastAsia="Calibri"/>
          <w:sz w:val="22"/>
          <w:szCs w:val="22"/>
        </w:rPr>
        <w:t xml:space="preserve">, </w:t>
      </w:r>
      <w:r w:rsidRPr="00D85567">
        <w:rPr>
          <w:rFonts w:eastAsia="Calibri"/>
          <w:bCs/>
          <w:sz w:val="22"/>
          <w:szCs w:val="22"/>
        </w:rPr>
        <w:t>IAM</w:t>
      </w:r>
      <w:r w:rsidRPr="005210C2">
        <w:rPr>
          <w:rFonts w:eastAsia="Calibri"/>
          <w:sz w:val="22"/>
          <w:szCs w:val="22"/>
        </w:rPr>
        <w:t xml:space="preserve">, </w:t>
      </w:r>
      <w:r w:rsidRPr="00D85567">
        <w:rPr>
          <w:rFonts w:eastAsia="Calibri"/>
          <w:bCs/>
          <w:sz w:val="22"/>
          <w:szCs w:val="22"/>
        </w:rPr>
        <w:t>Cloud Formation</w:t>
      </w:r>
      <w:r w:rsidRPr="005210C2">
        <w:rPr>
          <w:rFonts w:eastAsia="Calibri"/>
          <w:sz w:val="22"/>
          <w:szCs w:val="22"/>
        </w:rPr>
        <w:t xml:space="preserve">, </w:t>
      </w:r>
      <w:r w:rsidRPr="00D85567">
        <w:rPr>
          <w:rFonts w:eastAsia="Calibri"/>
          <w:bCs/>
          <w:sz w:val="22"/>
          <w:szCs w:val="22"/>
        </w:rPr>
        <w:t>Cloud Front</w:t>
      </w:r>
      <w:r w:rsidRPr="005210C2">
        <w:rPr>
          <w:rFonts w:eastAsia="Calibri"/>
          <w:b/>
          <w:sz w:val="22"/>
          <w:szCs w:val="22"/>
        </w:rPr>
        <w:t xml:space="preserve">, </w:t>
      </w:r>
      <w:r w:rsidRPr="005210C2">
        <w:rPr>
          <w:rFonts w:eastAsia="Calibri"/>
          <w:sz w:val="22"/>
          <w:szCs w:val="22"/>
        </w:rPr>
        <w:t xml:space="preserve">and </w:t>
      </w:r>
      <w:r w:rsidRPr="00D85567">
        <w:rPr>
          <w:rFonts w:eastAsia="Calibri"/>
          <w:bCs/>
          <w:sz w:val="22"/>
          <w:szCs w:val="22"/>
        </w:rPr>
        <w:t>Cloud Watch</w:t>
      </w:r>
      <w:r w:rsidRPr="005210C2">
        <w:rPr>
          <w:rFonts w:eastAsia="Calibri"/>
          <w:b/>
          <w:sz w:val="22"/>
          <w:szCs w:val="22"/>
        </w:rPr>
        <w:t>.</w:t>
      </w:r>
    </w:p>
    <w:p w:rsidR="00FC1539" w:rsidRPr="00FC1539" w:rsidRDefault="00FC1539" w:rsidP="00FC1539">
      <w:pPr>
        <w:spacing w:line="360" w:lineRule="auto"/>
        <w:rPr>
          <w:rStyle w:val="span"/>
          <w:rFonts w:eastAsia="Century Gothic"/>
          <w:sz w:val="22"/>
          <w:szCs w:val="22"/>
        </w:rPr>
      </w:pPr>
    </w:p>
    <w:p w:rsidR="00CD55EC" w:rsidRDefault="00CD55EC" w:rsidP="00CD55EC">
      <w:pPr>
        <w:pBdr>
          <w:top w:val="nil"/>
          <w:left w:val="nil"/>
          <w:bottom w:val="nil"/>
          <w:right w:val="nil"/>
          <w:between w:val="nil"/>
        </w:pBdr>
        <w:spacing w:line="276" w:lineRule="auto"/>
        <w:jc w:val="both"/>
        <w:rPr>
          <w:rFonts w:eastAsia="Verdana"/>
          <w:b/>
          <w:sz w:val="22"/>
          <w:szCs w:val="22"/>
        </w:rPr>
      </w:pPr>
    </w:p>
    <w:p w:rsidR="005331FE" w:rsidRDefault="005331FE" w:rsidP="00CD55EC">
      <w:pPr>
        <w:pBdr>
          <w:top w:val="nil"/>
          <w:left w:val="nil"/>
          <w:bottom w:val="nil"/>
          <w:right w:val="nil"/>
          <w:between w:val="nil"/>
        </w:pBdr>
        <w:spacing w:line="276" w:lineRule="auto"/>
        <w:jc w:val="both"/>
        <w:rPr>
          <w:rFonts w:eastAsia="Verdana"/>
          <w:b/>
          <w:sz w:val="22"/>
          <w:szCs w:val="22"/>
        </w:rPr>
      </w:pPr>
    </w:p>
    <w:p w:rsidR="00CD55EC" w:rsidRPr="004865F8" w:rsidRDefault="00655767" w:rsidP="00CD55EC">
      <w:pPr>
        <w:pBdr>
          <w:top w:val="nil"/>
          <w:left w:val="nil"/>
          <w:bottom w:val="nil"/>
          <w:right w:val="nil"/>
          <w:between w:val="nil"/>
        </w:pBdr>
        <w:spacing w:line="276" w:lineRule="auto"/>
        <w:jc w:val="both"/>
        <w:rPr>
          <w:rFonts w:eastAsia="Cambria"/>
          <w:b/>
          <w:color w:val="000000"/>
          <w:sz w:val="22"/>
          <w:szCs w:val="22"/>
        </w:rPr>
      </w:pPr>
      <w:r>
        <w:rPr>
          <w:rFonts w:eastAsia="Verdana"/>
          <w:b/>
          <w:sz w:val="22"/>
          <w:szCs w:val="22"/>
        </w:rPr>
        <w:t>Aircom Solutions Pvt Ltd</w:t>
      </w:r>
      <w:r w:rsidR="00CD55EC" w:rsidRPr="004865F8">
        <w:rPr>
          <w:rFonts w:eastAsia="Cambria"/>
          <w:b/>
          <w:sz w:val="22"/>
          <w:szCs w:val="22"/>
        </w:rPr>
        <w:t xml:space="preserve">, </w:t>
      </w:r>
      <w:r w:rsidR="007554D6">
        <w:rPr>
          <w:rFonts w:eastAsia="Cambria"/>
          <w:b/>
          <w:color w:val="000000"/>
          <w:sz w:val="22"/>
          <w:szCs w:val="22"/>
        </w:rPr>
        <w:t>Banglore</w:t>
      </w:r>
      <w:r w:rsidR="00CD55EC" w:rsidRPr="004865F8">
        <w:rPr>
          <w:rFonts w:eastAsia="Cambria"/>
          <w:b/>
          <w:color w:val="000000"/>
          <w:sz w:val="22"/>
          <w:szCs w:val="22"/>
        </w:rPr>
        <w:t xml:space="preserve">, INDIA                                                                             </w:t>
      </w:r>
      <w:bookmarkStart w:id="1" w:name="_Hlk143185667"/>
      <w:r w:rsidR="00284272">
        <w:rPr>
          <w:rFonts w:eastAsia="Cambria"/>
          <w:b/>
          <w:color w:val="000000"/>
          <w:sz w:val="22"/>
          <w:szCs w:val="22"/>
        </w:rPr>
        <w:t>Jan</w:t>
      </w:r>
      <w:r w:rsidR="00CD55EC" w:rsidRPr="004865F8">
        <w:rPr>
          <w:rFonts w:eastAsia="Cambria"/>
          <w:b/>
          <w:color w:val="000000"/>
          <w:sz w:val="22"/>
          <w:szCs w:val="22"/>
        </w:rPr>
        <w:t xml:space="preserve"> 20</w:t>
      </w:r>
      <w:r w:rsidR="00284272">
        <w:rPr>
          <w:rFonts w:eastAsia="Cambria"/>
          <w:b/>
          <w:sz w:val="22"/>
          <w:szCs w:val="22"/>
        </w:rPr>
        <w:t>20</w:t>
      </w:r>
      <w:r w:rsidR="00CD55EC" w:rsidRPr="004865F8">
        <w:rPr>
          <w:rFonts w:eastAsia="Cambria"/>
          <w:b/>
          <w:color w:val="000000"/>
          <w:sz w:val="22"/>
          <w:szCs w:val="22"/>
        </w:rPr>
        <w:t xml:space="preserve"> to </w:t>
      </w:r>
      <w:r w:rsidR="00EB3599">
        <w:rPr>
          <w:rFonts w:eastAsia="Cambria"/>
          <w:b/>
          <w:color w:val="000000"/>
          <w:sz w:val="22"/>
          <w:szCs w:val="22"/>
        </w:rPr>
        <w:t>Nov</w:t>
      </w:r>
      <w:r w:rsidR="00CD55EC" w:rsidRPr="004865F8">
        <w:rPr>
          <w:rFonts w:eastAsia="Cambria"/>
          <w:b/>
          <w:color w:val="000000"/>
          <w:sz w:val="22"/>
          <w:szCs w:val="22"/>
        </w:rPr>
        <w:t xml:space="preserve"> 202</w:t>
      </w:r>
      <w:bookmarkEnd w:id="1"/>
      <w:r w:rsidR="00133B97">
        <w:rPr>
          <w:rFonts w:eastAsia="Cambria"/>
          <w:b/>
          <w:color w:val="000000"/>
          <w:sz w:val="22"/>
          <w:szCs w:val="22"/>
        </w:rPr>
        <w:t>1</w:t>
      </w:r>
    </w:p>
    <w:p w:rsidR="002E3285" w:rsidRPr="00E94E90" w:rsidRDefault="00CD55EC" w:rsidP="002E3285">
      <w:pPr>
        <w:pStyle w:val="NoSpacing"/>
        <w:rPr>
          <w:rFonts w:ascii="Times New Roman" w:hAnsi="Times New Roman" w:cs="Times New Roman"/>
          <w:b/>
        </w:rPr>
      </w:pPr>
      <w:r w:rsidRPr="004865F8">
        <w:rPr>
          <w:rFonts w:eastAsia="Cambria"/>
          <w:b/>
          <w:color w:val="000000"/>
        </w:rPr>
        <w:t xml:space="preserve">Role: </w:t>
      </w:r>
      <w:r w:rsidR="002E3285">
        <w:rPr>
          <w:rFonts w:ascii="Times New Roman" w:hAnsi="Times New Roman" w:cs="Times New Roman"/>
          <w:b/>
        </w:rPr>
        <w:t xml:space="preserve">Java </w:t>
      </w:r>
      <w:r w:rsidR="002E3285" w:rsidRPr="00E94E90">
        <w:rPr>
          <w:rFonts w:ascii="Times New Roman" w:hAnsi="Times New Roman" w:cs="Times New Roman"/>
          <w:b/>
        </w:rPr>
        <w:t>Developer</w:t>
      </w:r>
    </w:p>
    <w:p w:rsidR="00CD55EC" w:rsidRPr="004865F8" w:rsidRDefault="00FD31F6" w:rsidP="00CD55EC">
      <w:pPr>
        <w:pBdr>
          <w:top w:val="nil"/>
          <w:left w:val="nil"/>
          <w:bottom w:val="nil"/>
          <w:right w:val="nil"/>
          <w:between w:val="nil"/>
        </w:pBdr>
        <w:spacing w:line="276" w:lineRule="auto"/>
        <w:jc w:val="both"/>
        <w:rPr>
          <w:rFonts w:eastAsia="Cambria"/>
          <w:b/>
          <w:color w:val="000000"/>
          <w:sz w:val="22"/>
          <w:szCs w:val="22"/>
        </w:rPr>
      </w:pPr>
      <w:r>
        <w:rPr>
          <w:rFonts w:eastAsia="Cambria"/>
          <w:b/>
          <w:color w:val="000000"/>
          <w:sz w:val="22"/>
          <w:szCs w:val="22"/>
        </w:rPr>
        <w:t>Client:Spectrum</w:t>
      </w:r>
    </w:p>
    <w:p w:rsidR="00CD55EC" w:rsidRPr="004865F8" w:rsidRDefault="00CD55EC" w:rsidP="00CD55EC">
      <w:pPr>
        <w:pBdr>
          <w:top w:val="nil"/>
          <w:left w:val="nil"/>
          <w:bottom w:val="nil"/>
          <w:right w:val="nil"/>
          <w:between w:val="nil"/>
        </w:pBdr>
        <w:spacing w:line="276" w:lineRule="auto"/>
        <w:jc w:val="both"/>
        <w:rPr>
          <w:rFonts w:eastAsia="Cambria"/>
          <w:b/>
          <w:color w:val="000000"/>
          <w:sz w:val="22"/>
          <w:szCs w:val="22"/>
        </w:rPr>
      </w:pPr>
      <w:r w:rsidRPr="004865F8">
        <w:rPr>
          <w:rFonts w:eastAsia="Cambria"/>
          <w:b/>
          <w:color w:val="000000"/>
          <w:sz w:val="22"/>
          <w:szCs w:val="22"/>
        </w:rPr>
        <w:t xml:space="preserve">Project Name: </w:t>
      </w:r>
      <w:r w:rsidRPr="004865F8">
        <w:rPr>
          <w:b/>
          <w:bCs/>
          <w:color w:val="000000"/>
          <w:sz w:val="22"/>
          <w:szCs w:val="22"/>
        </w:rPr>
        <w:t>X-store Point of Sale</w:t>
      </w:r>
    </w:p>
    <w:p w:rsidR="00CD55EC" w:rsidRDefault="00CD55EC" w:rsidP="00F85D8F">
      <w:pPr>
        <w:spacing w:line="276" w:lineRule="auto"/>
        <w:jc w:val="both"/>
        <w:rPr>
          <w:rFonts w:eastAsia="Cambria"/>
          <w:sz w:val="22"/>
          <w:szCs w:val="22"/>
        </w:rPr>
      </w:pPr>
      <w:r w:rsidRPr="004865F8">
        <w:rPr>
          <w:rFonts w:eastAsia="Cambria"/>
          <w:b/>
          <w:sz w:val="22"/>
          <w:szCs w:val="22"/>
        </w:rPr>
        <w:t xml:space="preserve">Description: </w:t>
      </w:r>
      <w:r w:rsidRPr="004865F8">
        <w:rPr>
          <w:rFonts w:eastAsia="Cambria"/>
          <w:sz w:val="22"/>
          <w:szCs w:val="22"/>
        </w:rPr>
        <w:t xml:space="preserve">The purpose of this project is to facilitate and streamline the sales and transaction process. X-store is a software solution that allows store employees to manage and process customer purchases efficiently. It enables them to scan and track products, calculate prices, process payments, and generate receipts. The X-store POS </w:t>
      </w:r>
      <w:r w:rsidR="00A0788A" w:rsidRPr="004865F8">
        <w:rPr>
          <w:rFonts w:eastAsia="Cambria"/>
          <w:sz w:val="22"/>
          <w:szCs w:val="22"/>
        </w:rPr>
        <w:t>time and</w:t>
      </w:r>
      <w:r w:rsidRPr="004865F8">
        <w:rPr>
          <w:rFonts w:eastAsia="Cambria"/>
          <w:sz w:val="22"/>
          <w:szCs w:val="22"/>
        </w:rPr>
        <w:t xml:space="preserve"> improve customer service, reduce checkout time, and maintain accurate inventory records.</w:t>
      </w:r>
    </w:p>
    <w:p w:rsidR="00D57707" w:rsidRPr="00F85D8F" w:rsidRDefault="000C3328" w:rsidP="000C3328">
      <w:pPr>
        <w:tabs>
          <w:tab w:val="left" w:pos="5148"/>
        </w:tabs>
        <w:spacing w:line="276" w:lineRule="auto"/>
        <w:jc w:val="both"/>
        <w:rPr>
          <w:rFonts w:eastAsia="Cambria"/>
          <w:sz w:val="22"/>
          <w:szCs w:val="22"/>
        </w:rPr>
      </w:pPr>
      <w:r>
        <w:rPr>
          <w:rFonts w:eastAsia="Cambria"/>
          <w:sz w:val="22"/>
          <w:szCs w:val="22"/>
        </w:rPr>
        <w:tab/>
      </w:r>
    </w:p>
    <w:p w:rsidR="003833C2" w:rsidRPr="00D57707" w:rsidRDefault="003833C2" w:rsidP="00E36795">
      <w:pPr>
        <w:pStyle w:val="ListParagraph"/>
        <w:widowControl w:val="0"/>
        <w:numPr>
          <w:ilvl w:val="1"/>
          <w:numId w:val="10"/>
        </w:numPr>
        <w:tabs>
          <w:tab w:val="left" w:pos="840"/>
          <w:tab w:val="left" w:pos="841"/>
        </w:tabs>
        <w:autoSpaceDE w:val="0"/>
        <w:autoSpaceDN w:val="0"/>
        <w:spacing w:before="2" w:line="360" w:lineRule="auto"/>
        <w:ind w:left="726" w:right="290"/>
        <w:contextualSpacing w:val="0"/>
        <w:rPr>
          <w:sz w:val="22"/>
          <w:szCs w:val="22"/>
        </w:rPr>
      </w:pPr>
      <w:r w:rsidRPr="00D57707">
        <w:rPr>
          <w:sz w:val="22"/>
          <w:szCs w:val="22"/>
        </w:rPr>
        <w:t>WorkedonJava11latestfeaturessuchasLambda,FunctionalInterfaces,Streams-parallelprocessing,Aggregations,Optional keyword, andJava time API.UpgradedMicroservices fromJava 8to Java11.</w:t>
      </w:r>
    </w:p>
    <w:p w:rsidR="003833C2" w:rsidRPr="00D57707" w:rsidRDefault="003833C2" w:rsidP="00E36795">
      <w:pPr>
        <w:pStyle w:val="ListParagraph"/>
        <w:widowControl w:val="0"/>
        <w:numPr>
          <w:ilvl w:val="1"/>
          <w:numId w:val="10"/>
        </w:numPr>
        <w:tabs>
          <w:tab w:val="left" w:pos="840"/>
          <w:tab w:val="left" w:pos="841"/>
        </w:tabs>
        <w:autoSpaceDE w:val="0"/>
        <w:autoSpaceDN w:val="0"/>
        <w:spacing w:before="9" w:line="360" w:lineRule="auto"/>
        <w:ind w:left="726" w:right="857"/>
        <w:contextualSpacing w:val="0"/>
        <w:rPr>
          <w:sz w:val="22"/>
          <w:szCs w:val="22"/>
        </w:rPr>
      </w:pPr>
      <w:r w:rsidRPr="00D57707">
        <w:rPr>
          <w:sz w:val="22"/>
          <w:szCs w:val="22"/>
        </w:rPr>
        <w:t>WorkedonimplementingMicroservicesarchitecturebyusingcontainersandmanagedConfidential’sCloudandMicroservices Group for Confidential’sCloud/Microservices&amp;Legacy Transformation.</w:t>
      </w:r>
    </w:p>
    <w:p w:rsidR="003833C2" w:rsidRPr="000C3328" w:rsidRDefault="003833C2" w:rsidP="00E36795">
      <w:pPr>
        <w:pStyle w:val="ListParagraph"/>
        <w:widowControl w:val="0"/>
        <w:numPr>
          <w:ilvl w:val="1"/>
          <w:numId w:val="10"/>
        </w:numPr>
        <w:tabs>
          <w:tab w:val="left" w:pos="840"/>
          <w:tab w:val="left" w:pos="841"/>
        </w:tabs>
        <w:autoSpaceDE w:val="0"/>
        <w:autoSpaceDN w:val="0"/>
        <w:spacing w:before="8" w:line="360" w:lineRule="auto"/>
        <w:ind w:left="726" w:hanging="364"/>
        <w:contextualSpacing w:val="0"/>
        <w:rPr>
          <w:sz w:val="22"/>
          <w:szCs w:val="22"/>
        </w:rPr>
      </w:pPr>
      <w:r w:rsidRPr="00D57707">
        <w:rPr>
          <w:sz w:val="22"/>
          <w:szCs w:val="22"/>
        </w:rPr>
        <w:t>DevelopedRESTAPIsinjava11tosupportinternalization,visualizeandsetportfolioperformancetargets.AlsoWorkedwith</w:t>
      </w:r>
      <w:r w:rsidRPr="000C3328">
        <w:rPr>
          <w:sz w:val="22"/>
          <w:szCs w:val="22"/>
        </w:rPr>
        <w:t>RESTAPIstogetJSONdataanddisplayusingJavaScriptObjects.</w:t>
      </w:r>
    </w:p>
    <w:p w:rsidR="003833C2" w:rsidRDefault="003833C2" w:rsidP="00E36795">
      <w:pPr>
        <w:pStyle w:val="ListParagraph"/>
        <w:widowControl w:val="0"/>
        <w:numPr>
          <w:ilvl w:val="1"/>
          <w:numId w:val="10"/>
        </w:numPr>
        <w:tabs>
          <w:tab w:val="left" w:pos="841"/>
        </w:tabs>
        <w:autoSpaceDE w:val="0"/>
        <w:autoSpaceDN w:val="0"/>
        <w:spacing w:before="38" w:line="360" w:lineRule="auto"/>
        <w:ind w:left="726" w:hanging="364"/>
        <w:contextualSpacing w:val="0"/>
        <w:jc w:val="both"/>
        <w:rPr>
          <w:sz w:val="22"/>
          <w:szCs w:val="22"/>
        </w:rPr>
      </w:pPr>
      <w:r w:rsidRPr="00D57707">
        <w:rPr>
          <w:sz w:val="22"/>
          <w:szCs w:val="22"/>
        </w:rPr>
        <w:t>RESTfulwebservicetoread RateHistoryfromRateHistoryAuditService.</w:t>
      </w:r>
    </w:p>
    <w:p w:rsidR="003E62AA" w:rsidRPr="00D57707" w:rsidRDefault="003E62AA" w:rsidP="00E36795">
      <w:pPr>
        <w:pStyle w:val="ListParagraph"/>
        <w:widowControl w:val="0"/>
        <w:numPr>
          <w:ilvl w:val="1"/>
          <w:numId w:val="10"/>
        </w:numPr>
        <w:tabs>
          <w:tab w:val="left" w:pos="841"/>
        </w:tabs>
        <w:autoSpaceDE w:val="0"/>
        <w:autoSpaceDN w:val="0"/>
        <w:spacing w:before="38" w:line="360" w:lineRule="auto"/>
        <w:ind w:left="726" w:hanging="364"/>
        <w:contextualSpacing w:val="0"/>
        <w:jc w:val="both"/>
        <w:rPr>
          <w:sz w:val="22"/>
          <w:szCs w:val="22"/>
        </w:rPr>
      </w:pPr>
      <w:r w:rsidRPr="003E62AA">
        <w:rPr>
          <w:sz w:val="22"/>
          <w:szCs w:val="22"/>
        </w:rPr>
        <w:t>Deployed Spring Boot based microservices Docker and Confidential EC2 container using AWS admin console</w:t>
      </w:r>
    </w:p>
    <w:p w:rsidR="0048324F" w:rsidRPr="00D57707" w:rsidRDefault="003833C2" w:rsidP="00E36795">
      <w:pPr>
        <w:pStyle w:val="ListParagraph"/>
        <w:widowControl w:val="0"/>
        <w:numPr>
          <w:ilvl w:val="1"/>
          <w:numId w:val="10"/>
        </w:numPr>
        <w:tabs>
          <w:tab w:val="left" w:pos="841"/>
        </w:tabs>
        <w:autoSpaceDE w:val="0"/>
        <w:autoSpaceDN w:val="0"/>
        <w:spacing w:before="38" w:line="360" w:lineRule="auto"/>
        <w:ind w:left="726" w:right="250"/>
        <w:contextualSpacing w:val="0"/>
        <w:jc w:val="both"/>
        <w:rPr>
          <w:rStyle w:val="span"/>
          <w:sz w:val="20"/>
        </w:rPr>
      </w:pPr>
      <w:r w:rsidRPr="00D57707">
        <w:rPr>
          <w:sz w:val="22"/>
          <w:szCs w:val="22"/>
        </w:rPr>
        <w:t>Implemented migrating SOAP Web Service to RESTful Services. Successfully performed the RESTful APIs Integration anddeveloped.Implemented asynchronous callstotheserverusingAjax</w:t>
      </w:r>
      <w:r w:rsidRPr="00D57707">
        <w:rPr>
          <w:sz w:val="20"/>
        </w:rPr>
        <w:t>.</w:t>
      </w:r>
    </w:p>
    <w:p w:rsidR="00CD55EC" w:rsidRPr="004865F8" w:rsidRDefault="00CD55EC" w:rsidP="00E36795">
      <w:pPr>
        <w:numPr>
          <w:ilvl w:val="0"/>
          <w:numId w:val="1"/>
        </w:numPr>
        <w:spacing w:line="360" w:lineRule="auto"/>
        <w:jc w:val="both"/>
        <w:rPr>
          <w:rFonts w:eastAsia="Batang"/>
          <w:bCs/>
          <w:sz w:val="22"/>
          <w:szCs w:val="22"/>
        </w:rPr>
      </w:pPr>
      <w:r w:rsidRPr="004865F8">
        <w:rPr>
          <w:rFonts w:eastAsia="Batang"/>
          <w:bCs/>
          <w:sz w:val="22"/>
          <w:szCs w:val="22"/>
        </w:rPr>
        <w:t>Used SQL Override in Source qualifier to customize SQL and filter data according to requirement.</w:t>
      </w:r>
    </w:p>
    <w:p w:rsidR="00CD55EC" w:rsidRDefault="00CD55EC" w:rsidP="00E36795">
      <w:pPr>
        <w:numPr>
          <w:ilvl w:val="0"/>
          <w:numId w:val="1"/>
        </w:numPr>
        <w:spacing w:line="360" w:lineRule="auto"/>
        <w:jc w:val="both"/>
        <w:rPr>
          <w:rFonts w:eastAsia="Batang"/>
          <w:bCs/>
          <w:sz w:val="22"/>
          <w:szCs w:val="22"/>
        </w:rPr>
      </w:pPr>
      <w:r w:rsidRPr="004865F8">
        <w:rPr>
          <w:rFonts w:eastAsia="Batang"/>
          <w:bCs/>
          <w:sz w:val="22"/>
          <w:szCs w:val="22"/>
        </w:rPr>
        <w:t>Wrote PRE and POST SQL commands in session properties to manage constraints that improved performance and written.</w:t>
      </w:r>
    </w:p>
    <w:p w:rsidR="00462635" w:rsidRPr="00462635" w:rsidRDefault="00462635" w:rsidP="00E36795">
      <w:pPr>
        <w:pStyle w:val="ListParagraph"/>
        <w:widowControl w:val="0"/>
        <w:numPr>
          <w:ilvl w:val="0"/>
          <w:numId w:val="1"/>
        </w:numPr>
        <w:tabs>
          <w:tab w:val="left" w:pos="841"/>
        </w:tabs>
        <w:autoSpaceDE w:val="0"/>
        <w:autoSpaceDN w:val="0"/>
        <w:spacing w:before="4" w:line="360" w:lineRule="auto"/>
        <w:ind w:right="256"/>
        <w:contextualSpacing w:val="0"/>
        <w:jc w:val="both"/>
        <w:rPr>
          <w:sz w:val="22"/>
          <w:szCs w:val="22"/>
        </w:rPr>
      </w:pPr>
      <w:r w:rsidRPr="00462635">
        <w:rPr>
          <w:sz w:val="22"/>
          <w:szCs w:val="22"/>
        </w:rPr>
        <w:t>Implemented Spring Boot, that is radically faster in building cloud Micro Services and develop Spring, based applicationconfigurationforbackedendserverapplications.Implementedservicecheck SpringBootadminconsoleusingSwaggerUI</w:t>
      </w:r>
    </w:p>
    <w:p w:rsidR="00462635" w:rsidRPr="00462635" w:rsidRDefault="00462635" w:rsidP="00E36795">
      <w:pPr>
        <w:pStyle w:val="ListParagraph"/>
        <w:widowControl w:val="0"/>
        <w:numPr>
          <w:ilvl w:val="0"/>
          <w:numId w:val="1"/>
        </w:numPr>
        <w:tabs>
          <w:tab w:val="left" w:pos="841"/>
        </w:tabs>
        <w:autoSpaceDE w:val="0"/>
        <w:autoSpaceDN w:val="0"/>
        <w:spacing w:before="4" w:line="360" w:lineRule="auto"/>
        <w:ind w:right="259"/>
        <w:contextualSpacing w:val="0"/>
        <w:jc w:val="both"/>
        <w:rPr>
          <w:sz w:val="22"/>
          <w:szCs w:val="22"/>
        </w:rPr>
      </w:pPr>
      <w:r w:rsidRPr="00462635">
        <w:rPr>
          <w:sz w:val="22"/>
          <w:szCs w:val="22"/>
        </w:rPr>
        <w:t>Developed RESTful web service using Rest Controller in Spring Boot application and core java concepts like collectionframework, OOPS, ExceptionHandlingandSprigMicroServicesforAuditusing SpringBoot.</w:t>
      </w:r>
    </w:p>
    <w:p w:rsidR="00C65973" w:rsidRPr="00462635" w:rsidRDefault="00462635" w:rsidP="00E36795">
      <w:pPr>
        <w:pStyle w:val="ListParagraph"/>
        <w:widowControl w:val="0"/>
        <w:numPr>
          <w:ilvl w:val="0"/>
          <w:numId w:val="1"/>
        </w:numPr>
        <w:tabs>
          <w:tab w:val="left" w:pos="841"/>
        </w:tabs>
        <w:autoSpaceDE w:val="0"/>
        <w:autoSpaceDN w:val="0"/>
        <w:spacing w:before="4" w:line="360" w:lineRule="auto"/>
        <w:ind w:right="251"/>
        <w:contextualSpacing w:val="0"/>
        <w:jc w:val="both"/>
        <w:rPr>
          <w:sz w:val="22"/>
          <w:szCs w:val="22"/>
        </w:rPr>
      </w:pPr>
      <w:r w:rsidRPr="00462635">
        <w:rPr>
          <w:sz w:val="22"/>
          <w:szCs w:val="22"/>
        </w:rPr>
        <w:t>SpringMVCtoimplementMVCDesignPattern,implementedbusinesslogic,dataexchangeandcreatedgraphicsusingJAVA,struts,andSpringMVC to interfacewith the jQuery UI, managethestorage.</w:t>
      </w:r>
    </w:p>
    <w:p w:rsidR="00CD55EC" w:rsidRDefault="00CD55EC" w:rsidP="00E36795">
      <w:pPr>
        <w:numPr>
          <w:ilvl w:val="0"/>
          <w:numId w:val="1"/>
        </w:numPr>
        <w:spacing w:line="360" w:lineRule="auto"/>
        <w:jc w:val="both"/>
        <w:rPr>
          <w:rFonts w:eastAsia="Batang"/>
          <w:bCs/>
          <w:sz w:val="22"/>
          <w:szCs w:val="22"/>
        </w:rPr>
      </w:pPr>
      <w:r w:rsidRPr="004865F8">
        <w:rPr>
          <w:rFonts w:eastAsia="Batang"/>
          <w:bCs/>
          <w:sz w:val="22"/>
          <w:szCs w:val="22"/>
        </w:rPr>
        <w:t>SQL queries and PL/SQL procedures to perform database operations according to business requirements.</w:t>
      </w:r>
    </w:p>
    <w:p w:rsidR="00820E35" w:rsidRDefault="007D03EF" w:rsidP="00E36795">
      <w:pPr>
        <w:numPr>
          <w:ilvl w:val="0"/>
          <w:numId w:val="1"/>
        </w:numPr>
        <w:spacing w:line="360" w:lineRule="auto"/>
        <w:jc w:val="both"/>
        <w:rPr>
          <w:rStyle w:val="span"/>
          <w:rFonts w:eastAsia="Batang"/>
          <w:bCs/>
          <w:sz w:val="22"/>
          <w:szCs w:val="22"/>
        </w:rPr>
      </w:pPr>
      <w:r w:rsidRPr="007D03EF">
        <w:rPr>
          <w:rStyle w:val="span"/>
          <w:rFonts w:eastAsia="Batang"/>
          <w:bCs/>
          <w:sz w:val="22"/>
          <w:szCs w:val="22"/>
        </w:rPr>
        <w:t>Worked on Developing, Generating and Posting Stores related Reports through X-store\X-center Databases as per the client request.</w:t>
      </w:r>
    </w:p>
    <w:p w:rsidR="007D03EF" w:rsidRDefault="004E26E5" w:rsidP="00E36795">
      <w:pPr>
        <w:numPr>
          <w:ilvl w:val="0"/>
          <w:numId w:val="1"/>
        </w:numPr>
        <w:spacing w:line="360" w:lineRule="auto"/>
        <w:jc w:val="both"/>
        <w:rPr>
          <w:rStyle w:val="span"/>
          <w:rFonts w:eastAsia="Batang"/>
          <w:bCs/>
          <w:sz w:val="22"/>
          <w:szCs w:val="22"/>
        </w:rPr>
      </w:pPr>
      <w:r w:rsidRPr="004E26E5">
        <w:rPr>
          <w:rStyle w:val="span"/>
          <w:rFonts w:eastAsia="Batang"/>
          <w:bCs/>
          <w:sz w:val="22"/>
          <w:szCs w:val="22"/>
        </w:rPr>
        <w:t>Implemented AWS solutions using EC2, S3, RDS, EBS, Elastic Load Balancer, Auto-scaling groups and worked on AWS Toolkit for Eclipse to develop, deploy, and debug Java applications using Amazon Web Services.</w:t>
      </w:r>
    </w:p>
    <w:p w:rsidR="004E26E5" w:rsidRDefault="004E26E5" w:rsidP="00E36795">
      <w:pPr>
        <w:numPr>
          <w:ilvl w:val="0"/>
          <w:numId w:val="1"/>
        </w:numPr>
        <w:spacing w:line="360" w:lineRule="auto"/>
        <w:jc w:val="both"/>
        <w:rPr>
          <w:rStyle w:val="span"/>
          <w:rFonts w:eastAsia="Batang"/>
          <w:bCs/>
          <w:sz w:val="22"/>
          <w:szCs w:val="22"/>
        </w:rPr>
      </w:pPr>
      <w:r w:rsidRPr="004E26E5">
        <w:rPr>
          <w:rStyle w:val="span"/>
          <w:rFonts w:eastAsia="Batang"/>
          <w:bCs/>
          <w:sz w:val="22"/>
          <w:szCs w:val="22"/>
        </w:rPr>
        <w:t>Worked as Tech-Lead for X-store release</w:t>
      </w:r>
      <w:r w:rsidR="00B65F7E">
        <w:rPr>
          <w:rStyle w:val="span"/>
          <w:rFonts w:eastAsia="Batang"/>
          <w:bCs/>
          <w:sz w:val="22"/>
          <w:szCs w:val="22"/>
        </w:rPr>
        <w:t>.</w:t>
      </w:r>
    </w:p>
    <w:p w:rsidR="00B65F7E" w:rsidRPr="00B65F7E" w:rsidRDefault="00B65F7E" w:rsidP="00B65F7E">
      <w:pPr>
        <w:numPr>
          <w:ilvl w:val="0"/>
          <w:numId w:val="1"/>
        </w:numPr>
        <w:shd w:val="clear" w:color="auto" w:fill="FFFFFF"/>
        <w:spacing w:before="100" w:beforeAutospacing="1" w:after="100" w:afterAutospacing="1" w:line="276" w:lineRule="auto"/>
        <w:rPr>
          <w:rStyle w:val="span"/>
          <w:color w:val="212529"/>
          <w:spacing w:val="-1"/>
          <w:sz w:val="22"/>
          <w:szCs w:val="22"/>
          <w:lang w:bidi="te-IN"/>
        </w:rPr>
      </w:pPr>
      <w:r w:rsidRPr="009F1446">
        <w:rPr>
          <w:color w:val="212529"/>
          <w:spacing w:val="-1"/>
          <w:sz w:val="22"/>
          <w:szCs w:val="22"/>
          <w:lang w:bidi="te-IN"/>
        </w:rPr>
        <w:lastRenderedPageBreak/>
        <w:t>Document incident and resolution information in Remedy tracking system</w:t>
      </w:r>
      <w:r>
        <w:rPr>
          <w:color w:val="212529"/>
          <w:spacing w:val="-1"/>
          <w:sz w:val="22"/>
          <w:szCs w:val="22"/>
          <w:lang w:bidi="te-IN"/>
        </w:rPr>
        <w:t>.</w:t>
      </w:r>
    </w:p>
    <w:p w:rsidR="000C0778" w:rsidRPr="002A5265" w:rsidRDefault="000C0778" w:rsidP="000C0778">
      <w:pPr>
        <w:pStyle w:val="ulli"/>
        <w:spacing w:line="360" w:lineRule="atLeast"/>
        <w:rPr>
          <w:rStyle w:val="span"/>
          <w:rFonts w:eastAsia="Century Gothic"/>
          <w:sz w:val="22"/>
          <w:szCs w:val="22"/>
        </w:rPr>
      </w:pPr>
    </w:p>
    <w:p w:rsidR="00B70409" w:rsidRDefault="00B70409" w:rsidP="00CD55EC">
      <w:pPr>
        <w:pBdr>
          <w:top w:val="nil"/>
          <w:left w:val="nil"/>
          <w:bottom w:val="nil"/>
          <w:right w:val="nil"/>
          <w:between w:val="nil"/>
        </w:pBdr>
        <w:spacing w:line="276" w:lineRule="auto"/>
        <w:jc w:val="both"/>
        <w:rPr>
          <w:rFonts w:eastAsia="Cambria"/>
          <w:b/>
          <w:sz w:val="22"/>
          <w:szCs w:val="22"/>
        </w:rPr>
      </w:pPr>
    </w:p>
    <w:p w:rsidR="00CD55EC" w:rsidRPr="004865F8" w:rsidRDefault="00B72AFD" w:rsidP="00CD55EC">
      <w:pPr>
        <w:pBdr>
          <w:top w:val="nil"/>
          <w:left w:val="nil"/>
          <w:bottom w:val="nil"/>
          <w:right w:val="nil"/>
          <w:between w:val="nil"/>
        </w:pBdr>
        <w:spacing w:line="276" w:lineRule="auto"/>
        <w:jc w:val="both"/>
        <w:rPr>
          <w:rFonts w:eastAsia="Cambria"/>
          <w:b/>
          <w:color w:val="000000"/>
          <w:sz w:val="22"/>
          <w:szCs w:val="22"/>
        </w:rPr>
      </w:pPr>
      <w:r w:rsidRPr="00B72AFD">
        <w:rPr>
          <w:rFonts w:eastAsia="Cambria"/>
          <w:b/>
          <w:sz w:val="22"/>
          <w:szCs w:val="22"/>
        </w:rPr>
        <w:t>A</w:t>
      </w:r>
      <w:r>
        <w:rPr>
          <w:rFonts w:eastAsia="Cambria"/>
          <w:b/>
          <w:sz w:val="22"/>
          <w:szCs w:val="22"/>
        </w:rPr>
        <w:t>ccelum</w:t>
      </w:r>
      <w:r w:rsidRPr="00B72AFD">
        <w:rPr>
          <w:rFonts w:eastAsia="Cambria"/>
          <w:b/>
          <w:sz w:val="22"/>
          <w:szCs w:val="22"/>
        </w:rPr>
        <w:t xml:space="preserve"> I</w:t>
      </w:r>
      <w:r>
        <w:rPr>
          <w:rFonts w:eastAsia="Cambria"/>
          <w:b/>
          <w:sz w:val="22"/>
          <w:szCs w:val="22"/>
        </w:rPr>
        <w:t>nfoserve</w:t>
      </w:r>
      <w:r w:rsidR="00CD55EC" w:rsidRPr="004865F8">
        <w:rPr>
          <w:rFonts w:eastAsia="Cambria"/>
          <w:b/>
          <w:sz w:val="22"/>
          <w:szCs w:val="22"/>
        </w:rPr>
        <w:t xml:space="preserve">, </w:t>
      </w:r>
      <w:r w:rsidR="00475F01">
        <w:rPr>
          <w:rFonts w:eastAsia="Cambria"/>
          <w:b/>
          <w:color w:val="000000"/>
          <w:sz w:val="22"/>
          <w:szCs w:val="22"/>
        </w:rPr>
        <w:t>Chennai</w:t>
      </w:r>
      <w:r w:rsidR="00CD55EC" w:rsidRPr="004865F8">
        <w:rPr>
          <w:rFonts w:eastAsia="Cambria"/>
          <w:b/>
          <w:color w:val="000000"/>
          <w:sz w:val="22"/>
          <w:szCs w:val="22"/>
        </w:rPr>
        <w:t xml:space="preserve">, INDIA                                                                                </w:t>
      </w:r>
      <w:r w:rsidR="00B9361A">
        <w:rPr>
          <w:rFonts w:eastAsia="Cambria"/>
          <w:b/>
          <w:color w:val="000000"/>
          <w:sz w:val="22"/>
          <w:szCs w:val="22"/>
        </w:rPr>
        <w:t>Aug</w:t>
      </w:r>
      <w:r w:rsidR="00CD55EC" w:rsidRPr="004865F8">
        <w:rPr>
          <w:rFonts w:eastAsia="Cambria"/>
          <w:b/>
          <w:color w:val="000000"/>
          <w:sz w:val="22"/>
          <w:szCs w:val="22"/>
        </w:rPr>
        <w:t xml:space="preserve"> 20</w:t>
      </w:r>
      <w:r w:rsidR="00CD55EC" w:rsidRPr="004865F8">
        <w:rPr>
          <w:rFonts w:eastAsia="Cambria"/>
          <w:b/>
          <w:sz w:val="22"/>
          <w:szCs w:val="22"/>
        </w:rPr>
        <w:t>1</w:t>
      </w:r>
      <w:r w:rsidR="0069592A">
        <w:rPr>
          <w:rFonts w:eastAsia="Cambria"/>
          <w:b/>
          <w:sz w:val="22"/>
          <w:szCs w:val="22"/>
        </w:rPr>
        <w:t>8</w:t>
      </w:r>
      <w:r w:rsidR="00CD55EC" w:rsidRPr="004865F8">
        <w:rPr>
          <w:rFonts w:eastAsia="Cambria"/>
          <w:b/>
          <w:color w:val="000000"/>
          <w:sz w:val="22"/>
          <w:szCs w:val="22"/>
        </w:rPr>
        <w:t xml:space="preserve"> to </w:t>
      </w:r>
      <w:r w:rsidR="00B83A6D">
        <w:rPr>
          <w:rFonts w:eastAsia="Cambria"/>
          <w:b/>
          <w:color w:val="000000"/>
          <w:sz w:val="22"/>
          <w:szCs w:val="22"/>
        </w:rPr>
        <w:t>Dec</w:t>
      </w:r>
      <w:r w:rsidR="00CD55EC" w:rsidRPr="004865F8">
        <w:rPr>
          <w:rFonts w:eastAsia="Cambria"/>
          <w:b/>
          <w:color w:val="000000"/>
          <w:sz w:val="22"/>
          <w:szCs w:val="22"/>
        </w:rPr>
        <w:t xml:space="preserve"> 2019</w:t>
      </w:r>
    </w:p>
    <w:p w:rsidR="00CD55EC" w:rsidRDefault="00CD55EC" w:rsidP="00CD55EC">
      <w:pPr>
        <w:pBdr>
          <w:top w:val="nil"/>
          <w:left w:val="nil"/>
          <w:bottom w:val="nil"/>
          <w:right w:val="nil"/>
          <w:between w:val="nil"/>
        </w:pBdr>
        <w:spacing w:line="276" w:lineRule="auto"/>
        <w:jc w:val="both"/>
        <w:rPr>
          <w:rFonts w:eastAsia="Cambria"/>
          <w:b/>
          <w:color w:val="000000"/>
          <w:sz w:val="22"/>
          <w:szCs w:val="22"/>
        </w:rPr>
      </w:pPr>
      <w:r w:rsidRPr="004865F8">
        <w:rPr>
          <w:rFonts w:eastAsia="Cambria"/>
          <w:b/>
          <w:color w:val="000000"/>
          <w:sz w:val="22"/>
          <w:szCs w:val="22"/>
        </w:rPr>
        <w:t xml:space="preserve">Role: </w:t>
      </w:r>
      <w:r w:rsidR="000B40F0">
        <w:rPr>
          <w:rFonts w:eastAsia="Cambria"/>
          <w:b/>
          <w:color w:val="000000"/>
          <w:sz w:val="22"/>
          <w:szCs w:val="22"/>
        </w:rPr>
        <w:t xml:space="preserve">Associate </w:t>
      </w:r>
      <w:r w:rsidRPr="004865F8">
        <w:rPr>
          <w:rFonts w:eastAsia="Cambria"/>
          <w:b/>
          <w:color w:val="000000"/>
          <w:sz w:val="22"/>
          <w:szCs w:val="22"/>
        </w:rPr>
        <w:t xml:space="preserve">Software Engineer          </w:t>
      </w:r>
    </w:p>
    <w:p w:rsidR="002E5CD3" w:rsidRDefault="002E5CD3" w:rsidP="00E36795">
      <w:pPr>
        <w:pStyle w:val="ListParagraph"/>
        <w:numPr>
          <w:ilvl w:val="0"/>
          <w:numId w:val="8"/>
        </w:numPr>
        <w:pBdr>
          <w:top w:val="nil"/>
          <w:left w:val="nil"/>
          <w:bottom w:val="nil"/>
          <w:right w:val="nil"/>
          <w:between w:val="nil"/>
        </w:pBdr>
        <w:spacing w:line="360" w:lineRule="auto"/>
        <w:jc w:val="both"/>
        <w:rPr>
          <w:rFonts w:eastAsia="Cambria"/>
          <w:bCs/>
          <w:color w:val="000000"/>
          <w:sz w:val="22"/>
          <w:szCs w:val="22"/>
        </w:rPr>
      </w:pPr>
      <w:r w:rsidRPr="002E5CD3">
        <w:rPr>
          <w:rFonts w:eastAsia="Cambria"/>
          <w:bCs/>
          <w:color w:val="000000"/>
          <w:sz w:val="22"/>
          <w:szCs w:val="22"/>
        </w:rPr>
        <w:t>Participated in coding activities supporting enterprise and maintenance releases. Maintained integrity of program logic and code.</w:t>
      </w:r>
    </w:p>
    <w:p w:rsidR="002E5CD3" w:rsidRDefault="00CC3DF3" w:rsidP="00E36795">
      <w:pPr>
        <w:pStyle w:val="ListParagraph"/>
        <w:numPr>
          <w:ilvl w:val="0"/>
          <w:numId w:val="8"/>
        </w:numPr>
        <w:pBdr>
          <w:top w:val="nil"/>
          <w:left w:val="nil"/>
          <w:bottom w:val="nil"/>
          <w:right w:val="nil"/>
          <w:between w:val="nil"/>
        </w:pBdr>
        <w:spacing w:line="360" w:lineRule="auto"/>
        <w:jc w:val="both"/>
        <w:rPr>
          <w:rFonts w:eastAsia="Cambria"/>
          <w:bCs/>
          <w:color w:val="000000"/>
          <w:sz w:val="22"/>
          <w:szCs w:val="22"/>
        </w:rPr>
      </w:pPr>
      <w:r w:rsidRPr="00CC3DF3">
        <w:rPr>
          <w:rFonts w:eastAsia="Cambria"/>
          <w:bCs/>
          <w:color w:val="000000"/>
          <w:sz w:val="22"/>
          <w:szCs w:val="22"/>
        </w:rPr>
        <w:t>Tested functionality of the code and pushed code through development followed by testing and production environment using Jenkins.</w:t>
      </w:r>
    </w:p>
    <w:p w:rsidR="00CD55EC" w:rsidRDefault="00CC3DF3" w:rsidP="00E36795">
      <w:pPr>
        <w:pStyle w:val="ListParagraph"/>
        <w:numPr>
          <w:ilvl w:val="0"/>
          <w:numId w:val="8"/>
        </w:numPr>
        <w:pBdr>
          <w:top w:val="nil"/>
          <w:left w:val="nil"/>
          <w:bottom w:val="nil"/>
          <w:right w:val="nil"/>
          <w:between w:val="nil"/>
        </w:pBdr>
        <w:spacing w:line="360" w:lineRule="auto"/>
        <w:jc w:val="both"/>
        <w:rPr>
          <w:rFonts w:eastAsia="Cambria"/>
          <w:bCs/>
          <w:color w:val="000000"/>
          <w:sz w:val="22"/>
          <w:szCs w:val="22"/>
        </w:rPr>
      </w:pPr>
      <w:r w:rsidRPr="00CC3DF3">
        <w:rPr>
          <w:rFonts w:eastAsia="Cambria"/>
          <w:bCs/>
          <w:color w:val="000000"/>
          <w:sz w:val="22"/>
          <w:szCs w:val="22"/>
        </w:rPr>
        <w:t xml:space="preserve">Developed a cloud-based solution in the downtime of the sever. Received appreciation </w:t>
      </w:r>
      <w:r w:rsidR="00726FDD" w:rsidRPr="00CC3DF3">
        <w:rPr>
          <w:rFonts w:eastAsia="Cambria"/>
          <w:bCs/>
          <w:color w:val="000000"/>
          <w:sz w:val="22"/>
          <w:szCs w:val="22"/>
        </w:rPr>
        <w:t>from</w:t>
      </w:r>
      <w:r w:rsidRPr="00CC3DF3">
        <w:rPr>
          <w:rFonts w:eastAsia="Cambria"/>
          <w:bCs/>
          <w:color w:val="000000"/>
          <w:sz w:val="22"/>
          <w:szCs w:val="22"/>
        </w:rPr>
        <w:t xml:space="preserve"> the client for delivering the product on time.</w:t>
      </w:r>
    </w:p>
    <w:p w:rsidR="00597FD6" w:rsidRPr="00597FD6" w:rsidRDefault="00597FD6" w:rsidP="00597FD6">
      <w:pPr>
        <w:numPr>
          <w:ilvl w:val="0"/>
          <w:numId w:val="8"/>
        </w:numPr>
        <w:shd w:val="clear" w:color="auto" w:fill="FFFFFF"/>
        <w:spacing w:before="100" w:beforeAutospacing="1" w:after="100" w:afterAutospacing="1" w:line="240" w:lineRule="auto"/>
        <w:rPr>
          <w:rFonts w:ascii="Cambria" w:hAnsi="Cambria"/>
        </w:rPr>
      </w:pPr>
      <w:r w:rsidRPr="00597FD6">
        <w:rPr>
          <w:rFonts w:ascii="Cambria" w:hAnsi="Cambria"/>
        </w:rPr>
        <w:t>Managed local deployments in Kubernetes, creating local cluster and deploying application containers</w:t>
      </w:r>
    </w:p>
    <w:p w:rsidR="003D41E3" w:rsidRDefault="003D41E3" w:rsidP="00E36795">
      <w:pPr>
        <w:pStyle w:val="ListParagraph"/>
        <w:numPr>
          <w:ilvl w:val="0"/>
          <w:numId w:val="8"/>
        </w:numPr>
        <w:pBdr>
          <w:top w:val="nil"/>
          <w:left w:val="nil"/>
          <w:bottom w:val="nil"/>
          <w:right w:val="nil"/>
          <w:between w:val="nil"/>
        </w:pBdr>
        <w:spacing w:line="360" w:lineRule="auto"/>
        <w:jc w:val="both"/>
        <w:rPr>
          <w:rFonts w:eastAsia="Cambria"/>
          <w:bCs/>
          <w:color w:val="000000"/>
          <w:sz w:val="22"/>
          <w:szCs w:val="22"/>
        </w:rPr>
      </w:pPr>
      <w:r w:rsidRPr="003D41E3">
        <w:rPr>
          <w:rFonts w:eastAsia="Cambria"/>
          <w:bCs/>
          <w:color w:val="000000"/>
          <w:sz w:val="22"/>
          <w:szCs w:val="22"/>
        </w:rPr>
        <w:t> Involved in design of the database schema and development of Stored Procedures.</w:t>
      </w:r>
    </w:p>
    <w:p w:rsidR="0076568E" w:rsidRDefault="0076568E" w:rsidP="00B70409">
      <w:pPr>
        <w:pStyle w:val="ListParagraph"/>
        <w:numPr>
          <w:ilvl w:val="0"/>
          <w:numId w:val="8"/>
        </w:numPr>
        <w:spacing w:line="360" w:lineRule="auto"/>
        <w:rPr>
          <w:rFonts w:cstheme="minorHAnsi"/>
          <w:bCs/>
        </w:rPr>
      </w:pPr>
      <w:r>
        <w:rPr>
          <w:rFonts w:cstheme="minorHAnsi"/>
          <w:bCs/>
        </w:rPr>
        <w:t>Core Java with Concurrent API is used extensively for parallel processing and chunk processing of trade execution data and market data and converts into JSON and store it Mongo DB.</w:t>
      </w:r>
    </w:p>
    <w:p w:rsidR="00B70409" w:rsidRDefault="00B70409" w:rsidP="00B70409">
      <w:pPr>
        <w:pStyle w:val="ListParagraph"/>
        <w:numPr>
          <w:ilvl w:val="0"/>
          <w:numId w:val="8"/>
        </w:numPr>
        <w:spacing w:line="360" w:lineRule="auto"/>
        <w:rPr>
          <w:rFonts w:cstheme="minorHAnsi"/>
          <w:bCs/>
        </w:rPr>
      </w:pPr>
      <w:r>
        <w:rPr>
          <w:rFonts w:cstheme="minorHAnsi"/>
          <w:bCs/>
        </w:rPr>
        <w:t>Design and implementation of different micro services and their Docker files.</w:t>
      </w:r>
    </w:p>
    <w:p w:rsidR="00B70409" w:rsidRDefault="00B70409" w:rsidP="00B70409">
      <w:pPr>
        <w:pStyle w:val="ListParagraph"/>
        <w:numPr>
          <w:ilvl w:val="0"/>
          <w:numId w:val="8"/>
        </w:numPr>
        <w:spacing w:line="360" w:lineRule="auto"/>
        <w:rPr>
          <w:rFonts w:cstheme="minorHAnsi"/>
          <w:bCs/>
        </w:rPr>
      </w:pPr>
      <w:r>
        <w:rPr>
          <w:rFonts w:cstheme="minorHAnsi"/>
          <w:bCs/>
        </w:rPr>
        <w:t>To send emails to users developed Java API to interact with the Amazon SQS and Amazon SNS.</w:t>
      </w:r>
    </w:p>
    <w:p w:rsidR="00B70409" w:rsidRPr="008627C2" w:rsidRDefault="00B70409" w:rsidP="008627C2">
      <w:pPr>
        <w:numPr>
          <w:ilvl w:val="0"/>
          <w:numId w:val="8"/>
        </w:numPr>
        <w:spacing w:line="360" w:lineRule="auto"/>
        <w:jc w:val="both"/>
      </w:pPr>
      <w:r w:rsidRPr="008627C2">
        <w:t xml:space="preserve">Used </w:t>
      </w:r>
      <w:r w:rsidRPr="008627C2">
        <w:rPr>
          <w:bCs/>
        </w:rPr>
        <w:t>multi-threading</w:t>
      </w:r>
      <w:r w:rsidRPr="008627C2">
        <w:t xml:space="preserve"> and collection framework including List, Map etc.</w:t>
      </w:r>
    </w:p>
    <w:p w:rsidR="00B70409" w:rsidRPr="008627C2" w:rsidRDefault="00B70409" w:rsidP="008627C2">
      <w:pPr>
        <w:numPr>
          <w:ilvl w:val="0"/>
          <w:numId w:val="8"/>
        </w:numPr>
        <w:spacing w:line="360" w:lineRule="auto"/>
        <w:jc w:val="both"/>
      </w:pPr>
      <w:r w:rsidRPr="008627C2">
        <w:t xml:space="preserve">Used </w:t>
      </w:r>
      <w:r w:rsidRPr="008627C2">
        <w:rPr>
          <w:bCs/>
        </w:rPr>
        <w:t>Apache Maven</w:t>
      </w:r>
      <w:r w:rsidRPr="008627C2">
        <w:t xml:space="preserve"> as a build tool for building the Restful web-service.</w:t>
      </w:r>
    </w:p>
    <w:p w:rsidR="00B70409" w:rsidRDefault="00B70409" w:rsidP="00B70409">
      <w:pPr>
        <w:pStyle w:val="ListParagraph"/>
        <w:spacing w:line="360" w:lineRule="auto"/>
        <w:rPr>
          <w:rFonts w:cstheme="minorHAnsi"/>
          <w:bCs/>
        </w:rPr>
      </w:pPr>
    </w:p>
    <w:p w:rsidR="0076568E" w:rsidRDefault="0076568E" w:rsidP="00B70409">
      <w:pPr>
        <w:pStyle w:val="ListParagraph"/>
        <w:pBdr>
          <w:top w:val="nil"/>
          <w:left w:val="nil"/>
          <w:bottom w:val="nil"/>
          <w:right w:val="nil"/>
          <w:between w:val="nil"/>
        </w:pBdr>
        <w:spacing w:line="360" w:lineRule="auto"/>
        <w:jc w:val="both"/>
        <w:rPr>
          <w:rFonts w:eastAsia="Cambria"/>
          <w:bCs/>
          <w:color w:val="000000"/>
          <w:sz w:val="22"/>
          <w:szCs w:val="22"/>
        </w:rPr>
      </w:pPr>
    </w:p>
    <w:p w:rsidR="000C0778" w:rsidRPr="00CC3DF3" w:rsidRDefault="000C0778" w:rsidP="000C0778">
      <w:pPr>
        <w:pStyle w:val="ListParagraph"/>
        <w:pBdr>
          <w:top w:val="nil"/>
          <w:left w:val="nil"/>
          <w:bottom w:val="nil"/>
          <w:right w:val="nil"/>
          <w:between w:val="nil"/>
        </w:pBdr>
        <w:spacing w:line="276" w:lineRule="auto"/>
        <w:jc w:val="both"/>
        <w:rPr>
          <w:rFonts w:eastAsia="Cambria"/>
          <w:bCs/>
          <w:color w:val="000000"/>
          <w:sz w:val="22"/>
          <w:szCs w:val="22"/>
        </w:rPr>
      </w:pPr>
    </w:p>
    <w:p w:rsidR="00226E82" w:rsidRPr="002A5265" w:rsidRDefault="00420FC3" w:rsidP="002C7D67">
      <w:pPr>
        <w:pStyle w:val="divdocumentdivsectiontitle"/>
        <w:pBdr>
          <w:bottom w:val="single" w:sz="8" w:space="3" w:color="C00000"/>
        </w:pBdr>
        <w:spacing w:before="100" w:after="40" w:line="240" w:lineRule="auto"/>
        <w:rPr>
          <w:rFonts w:eastAsia="Century Gothic"/>
        </w:rPr>
      </w:pPr>
      <w:r w:rsidRPr="002A5265">
        <w:rPr>
          <w:rFonts w:eastAsia="Century Gothic"/>
        </w:rPr>
        <w:t>Education</w:t>
      </w:r>
    </w:p>
    <w:p w:rsidR="00226E82" w:rsidRPr="00E31E48" w:rsidRDefault="00420FC3" w:rsidP="004C3AC4">
      <w:pPr>
        <w:pStyle w:val="divdocumentsinglecolumn"/>
        <w:tabs>
          <w:tab w:val="right" w:pos="11260"/>
        </w:tabs>
        <w:spacing w:line="360" w:lineRule="atLeast"/>
        <w:rPr>
          <w:rFonts w:eastAsia="Century Gothic"/>
          <w:b/>
          <w:bCs/>
          <w:sz w:val="22"/>
          <w:szCs w:val="22"/>
        </w:rPr>
      </w:pPr>
      <w:r w:rsidRPr="002A5265">
        <w:rPr>
          <w:rStyle w:val="spandegree"/>
          <w:rFonts w:eastAsia="Century Gothic"/>
          <w:sz w:val="22"/>
          <w:szCs w:val="22"/>
        </w:rPr>
        <w:t>Master of Science</w:t>
      </w:r>
      <w:r w:rsidRPr="002A5265">
        <w:rPr>
          <w:rStyle w:val="span"/>
          <w:rFonts w:eastAsia="Century Gothic"/>
          <w:sz w:val="22"/>
          <w:szCs w:val="22"/>
        </w:rPr>
        <w:t xml:space="preserve">: </w:t>
      </w:r>
      <w:r w:rsidR="0048324F">
        <w:rPr>
          <w:rStyle w:val="span"/>
          <w:rFonts w:eastAsia="Century Gothic"/>
          <w:sz w:val="22"/>
          <w:szCs w:val="22"/>
        </w:rPr>
        <w:t>Computer Science</w:t>
      </w:r>
      <w:r w:rsidR="0048324F">
        <w:rPr>
          <w:rStyle w:val="spancompanyname"/>
          <w:rFonts w:eastAsia="Century Gothic"/>
          <w:sz w:val="22"/>
          <w:szCs w:val="22"/>
        </w:rPr>
        <w:t xml:space="preserve">Auburn University Montgomery </w:t>
      </w:r>
      <w:r w:rsidR="0048324F" w:rsidRPr="002A5265">
        <w:rPr>
          <w:rStyle w:val="span"/>
          <w:rFonts w:eastAsia="Century Gothic"/>
          <w:sz w:val="22"/>
          <w:szCs w:val="22"/>
        </w:rPr>
        <w:t>-</w:t>
      </w:r>
      <w:r w:rsidR="0048324F">
        <w:rPr>
          <w:rStyle w:val="span"/>
          <w:rFonts w:eastAsia="Century Gothic"/>
          <w:sz w:val="22"/>
          <w:szCs w:val="22"/>
        </w:rPr>
        <w:t>Montgomery</w:t>
      </w:r>
      <w:r w:rsidRPr="002A5265">
        <w:rPr>
          <w:rStyle w:val="span"/>
          <w:rFonts w:eastAsia="Century Gothic"/>
          <w:sz w:val="22"/>
          <w:szCs w:val="22"/>
        </w:rPr>
        <w:t xml:space="preserve">, </w:t>
      </w:r>
      <w:r w:rsidR="0048324F">
        <w:rPr>
          <w:rStyle w:val="span"/>
          <w:rFonts w:eastAsia="Century Gothic"/>
          <w:sz w:val="22"/>
          <w:szCs w:val="22"/>
        </w:rPr>
        <w:t>AL</w:t>
      </w:r>
    </w:p>
    <w:p w:rsidR="00226E82" w:rsidRPr="00E31E48" w:rsidRDefault="00420FC3" w:rsidP="004C3AC4">
      <w:pPr>
        <w:pStyle w:val="divdocumentsinglecolumn"/>
        <w:tabs>
          <w:tab w:val="right" w:pos="11260"/>
        </w:tabs>
        <w:spacing w:before="100" w:line="360" w:lineRule="atLeast"/>
        <w:rPr>
          <w:rFonts w:eastAsia="Century Gothic"/>
          <w:b/>
          <w:bCs/>
          <w:sz w:val="22"/>
          <w:szCs w:val="22"/>
        </w:rPr>
      </w:pPr>
      <w:r w:rsidRPr="002A5265">
        <w:rPr>
          <w:rStyle w:val="spandegree"/>
          <w:rFonts w:eastAsia="Century Gothic"/>
          <w:sz w:val="22"/>
          <w:szCs w:val="22"/>
        </w:rPr>
        <w:t>Bachelor of Science</w:t>
      </w:r>
      <w:r w:rsidRPr="002A5265">
        <w:rPr>
          <w:rStyle w:val="span"/>
          <w:rFonts w:eastAsia="Century Gothic"/>
          <w:sz w:val="22"/>
          <w:szCs w:val="22"/>
        </w:rPr>
        <w:t xml:space="preserve">: </w:t>
      </w:r>
      <w:r w:rsidR="0048324F">
        <w:rPr>
          <w:rStyle w:val="span"/>
          <w:rFonts w:eastAsia="Century Gothic"/>
          <w:sz w:val="22"/>
          <w:szCs w:val="22"/>
        </w:rPr>
        <w:t>Computer Science</w:t>
      </w:r>
      <w:r w:rsidR="00587851">
        <w:rPr>
          <w:rStyle w:val="singlecolumnspanpaddedlinenth-child1"/>
          <w:rFonts w:eastAsia="Century Gothic"/>
          <w:b/>
          <w:bCs/>
          <w:sz w:val="22"/>
          <w:szCs w:val="22"/>
        </w:rPr>
        <w:t>Prasad V. Potluri Siddhartha Institute of Technology</w:t>
      </w:r>
      <w:r w:rsidR="008D46F7">
        <w:rPr>
          <w:rStyle w:val="span"/>
          <w:rFonts w:eastAsia="Century Gothic"/>
          <w:sz w:val="22"/>
          <w:szCs w:val="22"/>
        </w:rPr>
        <w:t>–</w:t>
      </w:r>
      <w:r w:rsidRPr="002A5265">
        <w:rPr>
          <w:rStyle w:val="span"/>
          <w:rFonts w:eastAsia="Century Gothic"/>
          <w:sz w:val="22"/>
          <w:szCs w:val="22"/>
        </w:rPr>
        <w:t xml:space="preserve"> India</w:t>
      </w:r>
    </w:p>
    <w:p w:rsidR="00560EF2" w:rsidRPr="00E31E48" w:rsidRDefault="00560EF2" w:rsidP="002C7D67">
      <w:pPr>
        <w:pStyle w:val="divdocumentdivsectiontitle"/>
        <w:pBdr>
          <w:bottom w:val="single" w:sz="8" w:space="3" w:color="C00000"/>
        </w:pBdr>
        <w:spacing w:before="100" w:after="40" w:line="120" w:lineRule="atLeast"/>
        <w:rPr>
          <w:rFonts w:eastAsia="Century Gothic"/>
          <w:b/>
          <w:bCs/>
        </w:rPr>
      </w:pPr>
    </w:p>
    <w:p w:rsidR="0066705B" w:rsidRPr="0066705B" w:rsidRDefault="0066705B" w:rsidP="0066705B">
      <w:pPr>
        <w:pStyle w:val="ulli"/>
        <w:spacing w:line="360" w:lineRule="atLeast"/>
        <w:ind w:left="460"/>
        <w:rPr>
          <w:rFonts w:eastAsia="Century Gothic"/>
          <w:sz w:val="22"/>
          <w:szCs w:val="22"/>
        </w:rPr>
      </w:pPr>
    </w:p>
    <w:p w:rsidR="00226E82" w:rsidRPr="002A5265" w:rsidRDefault="00420FC3">
      <w:pPr>
        <w:pStyle w:val="divdocumentdivsectiontitle"/>
        <w:pBdr>
          <w:bottom w:val="single" w:sz="8" w:space="3" w:color="C00000"/>
        </w:pBdr>
        <w:spacing w:before="100" w:after="40"/>
        <w:rPr>
          <w:rFonts w:eastAsia="Century Gothic"/>
        </w:rPr>
      </w:pPr>
      <w:r w:rsidRPr="002A5265">
        <w:rPr>
          <w:rFonts w:eastAsia="Century Gothic"/>
        </w:rPr>
        <w:t>Certifications</w:t>
      </w:r>
    </w:p>
    <w:p w:rsidR="00226E82" w:rsidRDefault="0048324F" w:rsidP="0048324F">
      <w:pPr>
        <w:pStyle w:val="divdocumentsinglecolumn"/>
        <w:spacing w:line="360" w:lineRule="atLeast"/>
        <w:rPr>
          <w:rStyle w:val="Strong1"/>
          <w:rFonts w:eastAsia="Century Gothic"/>
          <w:sz w:val="22"/>
          <w:szCs w:val="22"/>
        </w:rPr>
      </w:pPr>
      <w:r w:rsidRPr="0048324F">
        <w:rPr>
          <w:rStyle w:val="Strong1"/>
          <w:rFonts w:eastAsia="Century Gothic"/>
          <w:b/>
          <w:bCs/>
          <w:sz w:val="22"/>
          <w:szCs w:val="22"/>
        </w:rPr>
        <w:t xml:space="preserve">AWS Certified </w:t>
      </w:r>
      <w:r w:rsidR="00FD3FE7">
        <w:rPr>
          <w:rStyle w:val="Strong1"/>
          <w:rFonts w:eastAsia="Century Gothic"/>
          <w:b/>
          <w:bCs/>
          <w:sz w:val="22"/>
          <w:szCs w:val="22"/>
        </w:rPr>
        <w:t>Cloud Practitioner</w:t>
      </w:r>
      <w:r w:rsidR="00595646" w:rsidRPr="0048324F">
        <w:rPr>
          <w:rStyle w:val="Strong1"/>
          <w:rFonts w:eastAsia="Century Gothic"/>
          <w:b/>
          <w:bCs/>
          <w:sz w:val="22"/>
          <w:szCs w:val="22"/>
        </w:rPr>
        <w:t xml:space="preserve">– </w:t>
      </w:r>
      <w:r w:rsidR="00595646">
        <w:rPr>
          <w:rStyle w:val="Strong1"/>
          <w:rFonts w:eastAsia="Century Gothic"/>
          <w:b/>
          <w:bCs/>
          <w:sz w:val="22"/>
          <w:szCs w:val="22"/>
        </w:rPr>
        <w:t>(</w:t>
      </w:r>
      <w:r w:rsidR="00FD3FE7">
        <w:rPr>
          <w:rStyle w:val="Strong1"/>
          <w:rFonts w:eastAsia="Century Gothic"/>
          <w:sz w:val="22"/>
          <w:szCs w:val="22"/>
        </w:rPr>
        <w:t>Completed</w:t>
      </w:r>
      <w:r>
        <w:rPr>
          <w:rStyle w:val="Strong1"/>
          <w:rFonts w:eastAsia="Century Gothic"/>
          <w:sz w:val="22"/>
          <w:szCs w:val="22"/>
        </w:rPr>
        <w:t>)</w:t>
      </w:r>
    </w:p>
    <w:p w:rsidR="001C03B8" w:rsidRPr="0048324F" w:rsidRDefault="001C03B8" w:rsidP="0048324F">
      <w:pPr>
        <w:pStyle w:val="divdocumentsinglecolumn"/>
        <w:spacing w:line="360" w:lineRule="atLeast"/>
        <w:rPr>
          <w:rFonts w:eastAsia="Century Gothic"/>
          <w:b/>
          <w:bCs/>
          <w:sz w:val="22"/>
          <w:szCs w:val="22"/>
        </w:rPr>
      </w:pPr>
    </w:p>
    <w:sectPr w:rsidR="001C03B8" w:rsidRPr="0048324F" w:rsidSect="00BD4DC8">
      <w:pgSz w:w="12240" w:h="15840"/>
      <w:pgMar w:top="640" w:right="480" w:bottom="640" w:left="4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21DD" w:rsidRDefault="006B21DD" w:rsidP="00DC66DE">
      <w:pPr>
        <w:spacing w:line="240" w:lineRule="auto"/>
      </w:pPr>
      <w:r>
        <w:separator/>
      </w:r>
    </w:p>
  </w:endnote>
  <w:endnote w:type="continuationSeparator" w:id="1">
    <w:p w:rsidR="006B21DD" w:rsidRDefault="006B21DD" w:rsidP="00DC66D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D4E7489-08DC-4255-BD7B-D8A9424E8B06}"/>
    <w:embedBold r:id="rId2" w:fontKey="{8A737BE3-A2C8-4AFF-A902-7D48A6ED9E33}"/>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embedRegular r:id="rId3" w:fontKey="{A1BAB0BC-5D93-41BA-A521-E2683124C1B0}"/>
    <w:embedBold r:id="rId4" w:fontKey="{FF806D12-9301-47AC-A252-F7B4F52D6946}"/>
  </w:font>
  <w:font w:name="Cambria">
    <w:panose1 w:val="02040503050406030204"/>
    <w:charset w:val="00"/>
    <w:family w:val="roman"/>
    <w:pitch w:val="variable"/>
    <w:sig w:usb0="E00006FF" w:usb1="420024FF" w:usb2="02000000" w:usb3="00000000" w:csb0="0000019F" w:csb1="00000000"/>
    <w:embedRegular r:id="rId5" w:fontKey="{D482C562-B75B-43A5-9BC4-873FE926AF9B}"/>
    <w:embedBold r:id="rId6" w:fontKey="{334CF547-4756-4D97-ABB2-259B1B283246}"/>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Bold r:id="rId7" w:fontKey="{EC0E2071-E716-4B20-8741-F21A644791C5}"/>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embedRegular r:id="rId8" w:fontKey="{57D73962-279F-4068-B40C-54142409774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21DD" w:rsidRDefault="006B21DD" w:rsidP="00DC66DE">
      <w:pPr>
        <w:spacing w:line="240" w:lineRule="auto"/>
      </w:pPr>
      <w:r>
        <w:separator/>
      </w:r>
    </w:p>
  </w:footnote>
  <w:footnote w:type="continuationSeparator" w:id="1">
    <w:p w:rsidR="006B21DD" w:rsidRDefault="006B21DD" w:rsidP="00DC66D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C35EA4E6">
      <w:start w:val="1"/>
      <w:numFmt w:val="bullet"/>
      <w:lvlText w:val=""/>
      <w:lvlJc w:val="left"/>
      <w:pPr>
        <w:ind w:left="720" w:hanging="360"/>
      </w:pPr>
      <w:rPr>
        <w:rFonts w:ascii="Symbol" w:hAnsi="Symbol"/>
      </w:rPr>
    </w:lvl>
    <w:lvl w:ilvl="1" w:tplc="AF26B502">
      <w:start w:val="1"/>
      <w:numFmt w:val="bullet"/>
      <w:lvlText w:val="o"/>
      <w:lvlJc w:val="left"/>
      <w:pPr>
        <w:tabs>
          <w:tab w:val="num" w:pos="1440"/>
        </w:tabs>
        <w:ind w:left="1440" w:hanging="360"/>
      </w:pPr>
      <w:rPr>
        <w:rFonts w:ascii="Courier New" w:hAnsi="Courier New"/>
      </w:rPr>
    </w:lvl>
    <w:lvl w:ilvl="2" w:tplc="BF104126">
      <w:start w:val="1"/>
      <w:numFmt w:val="bullet"/>
      <w:lvlText w:val=""/>
      <w:lvlJc w:val="left"/>
      <w:pPr>
        <w:tabs>
          <w:tab w:val="num" w:pos="2160"/>
        </w:tabs>
        <w:ind w:left="2160" w:hanging="360"/>
      </w:pPr>
      <w:rPr>
        <w:rFonts w:ascii="Wingdings" w:hAnsi="Wingdings"/>
      </w:rPr>
    </w:lvl>
    <w:lvl w:ilvl="3" w:tplc="DCF2E422">
      <w:start w:val="1"/>
      <w:numFmt w:val="bullet"/>
      <w:lvlText w:val=""/>
      <w:lvlJc w:val="left"/>
      <w:pPr>
        <w:tabs>
          <w:tab w:val="num" w:pos="2880"/>
        </w:tabs>
        <w:ind w:left="2880" w:hanging="360"/>
      </w:pPr>
      <w:rPr>
        <w:rFonts w:ascii="Symbol" w:hAnsi="Symbol"/>
      </w:rPr>
    </w:lvl>
    <w:lvl w:ilvl="4" w:tplc="7B68AA6A">
      <w:start w:val="1"/>
      <w:numFmt w:val="bullet"/>
      <w:lvlText w:val="o"/>
      <w:lvlJc w:val="left"/>
      <w:pPr>
        <w:tabs>
          <w:tab w:val="num" w:pos="3600"/>
        </w:tabs>
        <w:ind w:left="3600" w:hanging="360"/>
      </w:pPr>
      <w:rPr>
        <w:rFonts w:ascii="Courier New" w:hAnsi="Courier New"/>
      </w:rPr>
    </w:lvl>
    <w:lvl w:ilvl="5" w:tplc="5636BBCE">
      <w:start w:val="1"/>
      <w:numFmt w:val="bullet"/>
      <w:lvlText w:val=""/>
      <w:lvlJc w:val="left"/>
      <w:pPr>
        <w:tabs>
          <w:tab w:val="num" w:pos="4320"/>
        </w:tabs>
        <w:ind w:left="4320" w:hanging="360"/>
      </w:pPr>
      <w:rPr>
        <w:rFonts w:ascii="Wingdings" w:hAnsi="Wingdings"/>
      </w:rPr>
    </w:lvl>
    <w:lvl w:ilvl="6" w:tplc="4B9AD5B8">
      <w:start w:val="1"/>
      <w:numFmt w:val="bullet"/>
      <w:lvlText w:val=""/>
      <w:lvlJc w:val="left"/>
      <w:pPr>
        <w:tabs>
          <w:tab w:val="num" w:pos="5040"/>
        </w:tabs>
        <w:ind w:left="5040" w:hanging="360"/>
      </w:pPr>
      <w:rPr>
        <w:rFonts w:ascii="Symbol" w:hAnsi="Symbol"/>
      </w:rPr>
    </w:lvl>
    <w:lvl w:ilvl="7" w:tplc="99CA7E18">
      <w:start w:val="1"/>
      <w:numFmt w:val="bullet"/>
      <w:lvlText w:val="o"/>
      <w:lvlJc w:val="left"/>
      <w:pPr>
        <w:tabs>
          <w:tab w:val="num" w:pos="5760"/>
        </w:tabs>
        <w:ind w:left="5760" w:hanging="360"/>
      </w:pPr>
      <w:rPr>
        <w:rFonts w:ascii="Courier New" w:hAnsi="Courier New"/>
      </w:rPr>
    </w:lvl>
    <w:lvl w:ilvl="8" w:tplc="C874C57E">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A800899A">
      <w:start w:val="1"/>
      <w:numFmt w:val="bullet"/>
      <w:lvlText w:val=""/>
      <w:lvlJc w:val="left"/>
      <w:pPr>
        <w:ind w:left="720" w:hanging="360"/>
      </w:pPr>
      <w:rPr>
        <w:rFonts w:ascii="Symbol" w:hAnsi="Symbol"/>
      </w:rPr>
    </w:lvl>
    <w:lvl w:ilvl="1" w:tplc="68D89BC8">
      <w:start w:val="1"/>
      <w:numFmt w:val="bullet"/>
      <w:lvlText w:val="o"/>
      <w:lvlJc w:val="left"/>
      <w:pPr>
        <w:tabs>
          <w:tab w:val="num" w:pos="1440"/>
        </w:tabs>
        <w:ind w:left="1440" w:hanging="360"/>
      </w:pPr>
      <w:rPr>
        <w:rFonts w:ascii="Courier New" w:hAnsi="Courier New"/>
      </w:rPr>
    </w:lvl>
    <w:lvl w:ilvl="2" w:tplc="EEF6D91A">
      <w:start w:val="1"/>
      <w:numFmt w:val="bullet"/>
      <w:lvlText w:val=""/>
      <w:lvlJc w:val="left"/>
      <w:pPr>
        <w:tabs>
          <w:tab w:val="num" w:pos="2160"/>
        </w:tabs>
        <w:ind w:left="2160" w:hanging="360"/>
      </w:pPr>
      <w:rPr>
        <w:rFonts w:ascii="Wingdings" w:hAnsi="Wingdings"/>
      </w:rPr>
    </w:lvl>
    <w:lvl w:ilvl="3" w:tplc="78A85992">
      <w:start w:val="1"/>
      <w:numFmt w:val="bullet"/>
      <w:lvlText w:val=""/>
      <w:lvlJc w:val="left"/>
      <w:pPr>
        <w:tabs>
          <w:tab w:val="num" w:pos="2880"/>
        </w:tabs>
        <w:ind w:left="2880" w:hanging="360"/>
      </w:pPr>
      <w:rPr>
        <w:rFonts w:ascii="Symbol" w:hAnsi="Symbol"/>
      </w:rPr>
    </w:lvl>
    <w:lvl w:ilvl="4" w:tplc="8E8867A4">
      <w:start w:val="1"/>
      <w:numFmt w:val="bullet"/>
      <w:lvlText w:val="o"/>
      <w:lvlJc w:val="left"/>
      <w:pPr>
        <w:tabs>
          <w:tab w:val="num" w:pos="3600"/>
        </w:tabs>
        <w:ind w:left="3600" w:hanging="360"/>
      </w:pPr>
      <w:rPr>
        <w:rFonts w:ascii="Courier New" w:hAnsi="Courier New"/>
      </w:rPr>
    </w:lvl>
    <w:lvl w:ilvl="5" w:tplc="75CA2426">
      <w:start w:val="1"/>
      <w:numFmt w:val="bullet"/>
      <w:lvlText w:val=""/>
      <w:lvlJc w:val="left"/>
      <w:pPr>
        <w:tabs>
          <w:tab w:val="num" w:pos="4320"/>
        </w:tabs>
        <w:ind w:left="4320" w:hanging="360"/>
      </w:pPr>
      <w:rPr>
        <w:rFonts w:ascii="Wingdings" w:hAnsi="Wingdings"/>
      </w:rPr>
    </w:lvl>
    <w:lvl w:ilvl="6" w:tplc="1AA4522C">
      <w:start w:val="1"/>
      <w:numFmt w:val="bullet"/>
      <w:lvlText w:val=""/>
      <w:lvlJc w:val="left"/>
      <w:pPr>
        <w:tabs>
          <w:tab w:val="num" w:pos="5040"/>
        </w:tabs>
        <w:ind w:left="5040" w:hanging="360"/>
      </w:pPr>
      <w:rPr>
        <w:rFonts w:ascii="Symbol" w:hAnsi="Symbol"/>
      </w:rPr>
    </w:lvl>
    <w:lvl w:ilvl="7" w:tplc="DE608356">
      <w:start w:val="1"/>
      <w:numFmt w:val="bullet"/>
      <w:lvlText w:val="o"/>
      <w:lvlJc w:val="left"/>
      <w:pPr>
        <w:tabs>
          <w:tab w:val="num" w:pos="5760"/>
        </w:tabs>
        <w:ind w:left="5760" w:hanging="360"/>
      </w:pPr>
      <w:rPr>
        <w:rFonts w:ascii="Courier New" w:hAnsi="Courier New"/>
      </w:rPr>
    </w:lvl>
    <w:lvl w:ilvl="8" w:tplc="F6EEA38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F654A81C">
      <w:start w:val="1"/>
      <w:numFmt w:val="bullet"/>
      <w:lvlText w:val=""/>
      <w:lvlJc w:val="left"/>
      <w:pPr>
        <w:ind w:left="720" w:hanging="360"/>
      </w:pPr>
      <w:rPr>
        <w:rFonts w:ascii="Symbol" w:hAnsi="Symbol"/>
      </w:rPr>
    </w:lvl>
    <w:lvl w:ilvl="1" w:tplc="CC58E242">
      <w:start w:val="1"/>
      <w:numFmt w:val="bullet"/>
      <w:lvlText w:val="o"/>
      <w:lvlJc w:val="left"/>
      <w:pPr>
        <w:tabs>
          <w:tab w:val="num" w:pos="1440"/>
        </w:tabs>
        <w:ind w:left="1440" w:hanging="360"/>
      </w:pPr>
      <w:rPr>
        <w:rFonts w:ascii="Courier New" w:hAnsi="Courier New"/>
      </w:rPr>
    </w:lvl>
    <w:lvl w:ilvl="2" w:tplc="8804A296">
      <w:start w:val="1"/>
      <w:numFmt w:val="bullet"/>
      <w:lvlText w:val=""/>
      <w:lvlJc w:val="left"/>
      <w:pPr>
        <w:tabs>
          <w:tab w:val="num" w:pos="2160"/>
        </w:tabs>
        <w:ind w:left="2160" w:hanging="360"/>
      </w:pPr>
      <w:rPr>
        <w:rFonts w:ascii="Wingdings" w:hAnsi="Wingdings"/>
      </w:rPr>
    </w:lvl>
    <w:lvl w:ilvl="3" w:tplc="F30CD978">
      <w:start w:val="1"/>
      <w:numFmt w:val="bullet"/>
      <w:lvlText w:val=""/>
      <w:lvlJc w:val="left"/>
      <w:pPr>
        <w:tabs>
          <w:tab w:val="num" w:pos="2880"/>
        </w:tabs>
        <w:ind w:left="2880" w:hanging="360"/>
      </w:pPr>
      <w:rPr>
        <w:rFonts w:ascii="Symbol" w:hAnsi="Symbol"/>
      </w:rPr>
    </w:lvl>
    <w:lvl w:ilvl="4" w:tplc="620E2582">
      <w:start w:val="1"/>
      <w:numFmt w:val="bullet"/>
      <w:lvlText w:val="o"/>
      <w:lvlJc w:val="left"/>
      <w:pPr>
        <w:tabs>
          <w:tab w:val="num" w:pos="3600"/>
        </w:tabs>
        <w:ind w:left="3600" w:hanging="360"/>
      </w:pPr>
      <w:rPr>
        <w:rFonts w:ascii="Courier New" w:hAnsi="Courier New"/>
      </w:rPr>
    </w:lvl>
    <w:lvl w:ilvl="5" w:tplc="46269ABA">
      <w:start w:val="1"/>
      <w:numFmt w:val="bullet"/>
      <w:lvlText w:val=""/>
      <w:lvlJc w:val="left"/>
      <w:pPr>
        <w:tabs>
          <w:tab w:val="num" w:pos="4320"/>
        </w:tabs>
        <w:ind w:left="4320" w:hanging="360"/>
      </w:pPr>
      <w:rPr>
        <w:rFonts w:ascii="Wingdings" w:hAnsi="Wingdings"/>
      </w:rPr>
    </w:lvl>
    <w:lvl w:ilvl="6" w:tplc="7AD49844">
      <w:start w:val="1"/>
      <w:numFmt w:val="bullet"/>
      <w:lvlText w:val=""/>
      <w:lvlJc w:val="left"/>
      <w:pPr>
        <w:tabs>
          <w:tab w:val="num" w:pos="5040"/>
        </w:tabs>
        <w:ind w:left="5040" w:hanging="360"/>
      </w:pPr>
      <w:rPr>
        <w:rFonts w:ascii="Symbol" w:hAnsi="Symbol"/>
      </w:rPr>
    </w:lvl>
    <w:lvl w:ilvl="7" w:tplc="CEDA120E">
      <w:start w:val="1"/>
      <w:numFmt w:val="bullet"/>
      <w:lvlText w:val="o"/>
      <w:lvlJc w:val="left"/>
      <w:pPr>
        <w:tabs>
          <w:tab w:val="num" w:pos="5760"/>
        </w:tabs>
        <w:ind w:left="5760" w:hanging="360"/>
      </w:pPr>
      <w:rPr>
        <w:rFonts w:ascii="Courier New" w:hAnsi="Courier New"/>
      </w:rPr>
    </w:lvl>
    <w:lvl w:ilvl="8" w:tplc="F21CE524">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319EF418">
      <w:start w:val="1"/>
      <w:numFmt w:val="bullet"/>
      <w:lvlText w:val=""/>
      <w:lvlJc w:val="left"/>
      <w:pPr>
        <w:ind w:left="720" w:hanging="360"/>
      </w:pPr>
      <w:rPr>
        <w:rFonts w:ascii="Symbol" w:hAnsi="Symbol"/>
      </w:rPr>
    </w:lvl>
    <w:lvl w:ilvl="1" w:tplc="E3A4C7F4">
      <w:start w:val="1"/>
      <w:numFmt w:val="bullet"/>
      <w:lvlText w:val="o"/>
      <w:lvlJc w:val="left"/>
      <w:pPr>
        <w:tabs>
          <w:tab w:val="num" w:pos="1440"/>
        </w:tabs>
        <w:ind w:left="1440" w:hanging="360"/>
      </w:pPr>
      <w:rPr>
        <w:rFonts w:ascii="Courier New" w:hAnsi="Courier New"/>
      </w:rPr>
    </w:lvl>
    <w:lvl w:ilvl="2" w:tplc="65E68D88">
      <w:start w:val="1"/>
      <w:numFmt w:val="bullet"/>
      <w:lvlText w:val=""/>
      <w:lvlJc w:val="left"/>
      <w:pPr>
        <w:tabs>
          <w:tab w:val="num" w:pos="2160"/>
        </w:tabs>
        <w:ind w:left="2160" w:hanging="360"/>
      </w:pPr>
      <w:rPr>
        <w:rFonts w:ascii="Wingdings" w:hAnsi="Wingdings"/>
      </w:rPr>
    </w:lvl>
    <w:lvl w:ilvl="3" w:tplc="27B80B46">
      <w:start w:val="1"/>
      <w:numFmt w:val="bullet"/>
      <w:lvlText w:val=""/>
      <w:lvlJc w:val="left"/>
      <w:pPr>
        <w:tabs>
          <w:tab w:val="num" w:pos="2880"/>
        </w:tabs>
        <w:ind w:left="2880" w:hanging="360"/>
      </w:pPr>
      <w:rPr>
        <w:rFonts w:ascii="Symbol" w:hAnsi="Symbol"/>
      </w:rPr>
    </w:lvl>
    <w:lvl w:ilvl="4" w:tplc="DCE6F6AE">
      <w:start w:val="1"/>
      <w:numFmt w:val="bullet"/>
      <w:lvlText w:val="o"/>
      <w:lvlJc w:val="left"/>
      <w:pPr>
        <w:tabs>
          <w:tab w:val="num" w:pos="3600"/>
        </w:tabs>
        <w:ind w:left="3600" w:hanging="360"/>
      </w:pPr>
      <w:rPr>
        <w:rFonts w:ascii="Courier New" w:hAnsi="Courier New"/>
      </w:rPr>
    </w:lvl>
    <w:lvl w:ilvl="5" w:tplc="3CB8DDEA">
      <w:start w:val="1"/>
      <w:numFmt w:val="bullet"/>
      <w:lvlText w:val=""/>
      <w:lvlJc w:val="left"/>
      <w:pPr>
        <w:tabs>
          <w:tab w:val="num" w:pos="4320"/>
        </w:tabs>
        <w:ind w:left="4320" w:hanging="360"/>
      </w:pPr>
      <w:rPr>
        <w:rFonts w:ascii="Wingdings" w:hAnsi="Wingdings"/>
      </w:rPr>
    </w:lvl>
    <w:lvl w:ilvl="6" w:tplc="DFAC74B6">
      <w:start w:val="1"/>
      <w:numFmt w:val="bullet"/>
      <w:lvlText w:val=""/>
      <w:lvlJc w:val="left"/>
      <w:pPr>
        <w:tabs>
          <w:tab w:val="num" w:pos="5040"/>
        </w:tabs>
        <w:ind w:left="5040" w:hanging="360"/>
      </w:pPr>
      <w:rPr>
        <w:rFonts w:ascii="Symbol" w:hAnsi="Symbol"/>
      </w:rPr>
    </w:lvl>
    <w:lvl w:ilvl="7" w:tplc="CBBC956C">
      <w:start w:val="1"/>
      <w:numFmt w:val="bullet"/>
      <w:lvlText w:val="o"/>
      <w:lvlJc w:val="left"/>
      <w:pPr>
        <w:tabs>
          <w:tab w:val="num" w:pos="5760"/>
        </w:tabs>
        <w:ind w:left="5760" w:hanging="360"/>
      </w:pPr>
      <w:rPr>
        <w:rFonts w:ascii="Courier New" w:hAnsi="Courier New"/>
      </w:rPr>
    </w:lvl>
    <w:lvl w:ilvl="8" w:tplc="BCB84F1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D2F47CF4">
      <w:start w:val="1"/>
      <w:numFmt w:val="bullet"/>
      <w:lvlText w:val=""/>
      <w:lvlJc w:val="left"/>
      <w:pPr>
        <w:ind w:left="720" w:hanging="360"/>
      </w:pPr>
      <w:rPr>
        <w:rFonts w:ascii="Symbol" w:hAnsi="Symbol"/>
      </w:rPr>
    </w:lvl>
    <w:lvl w:ilvl="1" w:tplc="13DE9C2E">
      <w:start w:val="1"/>
      <w:numFmt w:val="bullet"/>
      <w:lvlText w:val="o"/>
      <w:lvlJc w:val="left"/>
      <w:pPr>
        <w:tabs>
          <w:tab w:val="num" w:pos="1440"/>
        </w:tabs>
        <w:ind w:left="1440" w:hanging="360"/>
      </w:pPr>
      <w:rPr>
        <w:rFonts w:ascii="Courier New" w:hAnsi="Courier New"/>
      </w:rPr>
    </w:lvl>
    <w:lvl w:ilvl="2" w:tplc="0BF882BA">
      <w:start w:val="1"/>
      <w:numFmt w:val="bullet"/>
      <w:lvlText w:val=""/>
      <w:lvlJc w:val="left"/>
      <w:pPr>
        <w:tabs>
          <w:tab w:val="num" w:pos="2160"/>
        </w:tabs>
        <w:ind w:left="2160" w:hanging="360"/>
      </w:pPr>
      <w:rPr>
        <w:rFonts w:ascii="Wingdings" w:hAnsi="Wingdings"/>
      </w:rPr>
    </w:lvl>
    <w:lvl w:ilvl="3" w:tplc="7A18570A">
      <w:start w:val="1"/>
      <w:numFmt w:val="bullet"/>
      <w:lvlText w:val=""/>
      <w:lvlJc w:val="left"/>
      <w:pPr>
        <w:tabs>
          <w:tab w:val="num" w:pos="2880"/>
        </w:tabs>
        <w:ind w:left="2880" w:hanging="360"/>
      </w:pPr>
      <w:rPr>
        <w:rFonts w:ascii="Symbol" w:hAnsi="Symbol"/>
      </w:rPr>
    </w:lvl>
    <w:lvl w:ilvl="4" w:tplc="AFC0C400">
      <w:start w:val="1"/>
      <w:numFmt w:val="bullet"/>
      <w:lvlText w:val="o"/>
      <w:lvlJc w:val="left"/>
      <w:pPr>
        <w:tabs>
          <w:tab w:val="num" w:pos="3600"/>
        </w:tabs>
        <w:ind w:left="3600" w:hanging="360"/>
      </w:pPr>
      <w:rPr>
        <w:rFonts w:ascii="Courier New" w:hAnsi="Courier New"/>
      </w:rPr>
    </w:lvl>
    <w:lvl w:ilvl="5" w:tplc="E5C673A8">
      <w:start w:val="1"/>
      <w:numFmt w:val="bullet"/>
      <w:lvlText w:val=""/>
      <w:lvlJc w:val="left"/>
      <w:pPr>
        <w:tabs>
          <w:tab w:val="num" w:pos="4320"/>
        </w:tabs>
        <w:ind w:left="4320" w:hanging="360"/>
      </w:pPr>
      <w:rPr>
        <w:rFonts w:ascii="Wingdings" w:hAnsi="Wingdings"/>
      </w:rPr>
    </w:lvl>
    <w:lvl w:ilvl="6" w:tplc="981612B0">
      <w:start w:val="1"/>
      <w:numFmt w:val="bullet"/>
      <w:lvlText w:val=""/>
      <w:lvlJc w:val="left"/>
      <w:pPr>
        <w:tabs>
          <w:tab w:val="num" w:pos="5040"/>
        </w:tabs>
        <w:ind w:left="5040" w:hanging="360"/>
      </w:pPr>
      <w:rPr>
        <w:rFonts w:ascii="Symbol" w:hAnsi="Symbol"/>
      </w:rPr>
    </w:lvl>
    <w:lvl w:ilvl="7" w:tplc="69D21016">
      <w:start w:val="1"/>
      <w:numFmt w:val="bullet"/>
      <w:lvlText w:val="o"/>
      <w:lvlJc w:val="left"/>
      <w:pPr>
        <w:tabs>
          <w:tab w:val="num" w:pos="5760"/>
        </w:tabs>
        <w:ind w:left="5760" w:hanging="360"/>
      </w:pPr>
      <w:rPr>
        <w:rFonts w:ascii="Courier New" w:hAnsi="Courier New"/>
      </w:rPr>
    </w:lvl>
    <w:lvl w:ilvl="8" w:tplc="879C16DE">
      <w:start w:val="1"/>
      <w:numFmt w:val="bullet"/>
      <w:lvlText w:val=""/>
      <w:lvlJc w:val="left"/>
      <w:pPr>
        <w:tabs>
          <w:tab w:val="num" w:pos="6480"/>
        </w:tabs>
        <w:ind w:left="6480" w:hanging="360"/>
      </w:pPr>
      <w:rPr>
        <w:rFonts w:ascii="Wingdings" w:hAnsi="Wingdings"/>
      </w:rPr>
    </w:lvl>
  </w:abstractNum>
  <w:abstractNum w:abstractNumId="5">
    <w:nsid w:val="033B151E"/>
    <w:multiLevelType w:val="hybridMultilevel"/>
    <w:tmpl w:val="FFFFFFFF"/>
    <w:lvl w:ilvl="0" w:tplc="C3B810F6">
      <w:numFmt w:val="bullet"/>
      <w:lvlText w:val="•"/>
      <w:lvlJc w:val="left"/>
      <w:pPr>
        <w:ind w:left="398" w:hanging="281"/>
      </w:pPr>
      <w:rPr>
        <w:rFonts w:ascii="Calibri" w:eastAsia="Calibri" w:hAnsi="Calibri" w:cs="Calibri" w:hint="default"/>
        <w:w w:val="97"/>
        <w:sz w:val="20"/>
        <w:szCs w:val="20"/>
        <w:lang w:val="en-US" w:eastAsia="en-US" w:bidi="ar-SA"/>
      </w:rPr>
    </w:lvl>
    <w:lvl w:ilvl="1" w:tplc="F84076E2">
      <w:numFmt w:val="bullet"/>
      <w:lvlText w:val=""/>
      <w:lvlJc w:val="left"/>
      <w:pPr>
        <w:ind w:left="840" w:hanging="363"/>
      </w:pPr>
      <w:rPr>
        <w:rFonts w:ascii="Symbol" w:eastAsia="Symbol" w:hAnsi="Symbol" w:cs="Symbol" w:hint="default"/>
        <w:w w:val="97"/>
        <w:sz w:val="20"/>
        <w:szCs w:val="20"/>
        <w:lang w:val="en-US" w:eastAsia="en-US" w:bidi="ar-SA"/>
      </w:rPr>
    </w:lvl>
    <w:lvl w:ilvl="2" w:tplc="30D60D42">
      <w:numFmt w:val="bullet"/>
      <w:lvlText w:val="•"/>
      <w:lvlJc w:val="left"/>
      <w:pPr>
        <w:ind w:left="1988" w:hanging="363"/>
      </w:pPr>
      <w:rPr>
        <w:rFonts w:hint="default"/>
        <w:lang w:val="en-US" w:eastAsia="en-US" w:bidi="ar-SA"/>
      </w:rPr>
    </w:lvl>
    <w:lvl w:ilvl="3" w:tplc="03F29748">
      <w:numFmt w:val="bullet"/>
      <w:lvlText w:val="•"/>
      <w:lvlJc w:val="left"/>
      <w:pPr>
        <w:ind w:left="3137" w:hanging="363"/>
      </w:pPr>
      <w:rPr>
        <w:rFonts w:hint="default"/>
        <w:lang w:val="en-US" w:eastAsia="en-US" w:bidi="ar-SA"/>
      </w:rPr>
    </w:lvl>
    <w:lvl w:ilvl="4" w:tplc="44722F56">
      <w:numFmt w:val="bullet"/>
      <w:lvlText w:val="•"/>
      <w:lvlJc w:val="left"/>
      <w:pPr>
        <w:ind w:left="4286" w:hanging="363"/>
      </w:pPr>
      <w:rPr>
        <w:rFonts w:hint="default"/>
        <w:lang w:val="en-US" w:eastAsia="en-US" w:bidi="ar-SA"/>
      </w:rPr>
    </w:lvl>
    <w:lvl w:ilvl="5" w:tplc="5888CCFC">
      <w:numFmt w:val="bullet"/>
      <w:lvlText w:val="•"/>
      <w:lvlJc w:val="left"/>
      <w:pPr>
        <w:ind w:left="5435" w:hanging="363"/>
      </w:pPr>
      <w:rPr>
        <w:rFonts w:hint="default"/>
        <w:lang w:val="en-US" w:eastAsia="en-US" w:bidi="ar-SA"/>
      </w:rPr>
    </w:lvl>
    <w:lvl w:ilvl="6" w:tplc="9256591A">
      <w:numFmt w:val="bullet"/>
      <w:lvlText w:val="•"/>
      <w:lvlJc w:val="left"/>
      <w:pPr>
        <w:ind w:left="6584" w:hanging="363"/>
      </w:pPr>
      <w:rPr>
        <w:rFonts w:hint="default"/>
        <w:lang w:val="en-US" w:eastAsia="en-US" w:bidi="ar-SA"/>
      </w:rPr>
    </w:lvl>
    <w:lvl w:ilvl="7" w:tplc="B512F62A">
      <w:numFmt w:val="bullet"/>
      <w:lvlText w:val="•"/>
      <w:lvlJc w:val="left"/>
      <w:pPr>
        <w:ind w:left="7733" w:hanging="363"/>
      </w:pPr>
      <w:rPr>
        <w:rFonts w:hint="default"/>
        <w:lang w:val="en-US" w:eastAsia="en-US" w:bidi="ar-SA"/>
      </w:rPr>
    </w:lvl>
    <w:lvl w:ilvl="8" w:tplc="43F8DBAA">
      <w:numFmt w:val="bullet"/>
      <w:lvlText w:val="•"/>
      <w:lvlJc w:val="left"/>
      <w:pPr>
        <w:ind w:left="8882" w:hanging="363"/>
      </w:pPr>
      <w:rPr>
        <w:rFonts w:hint="default"/>
        <w:lang w:val="en-US" w:eastAsia="en-US" w:bidi="ar-SA"/>
      </w:rPr>
    </w:lvl>
  </w:abstractNum>
  <w:abstractNum w:abstractNumId="6">
    <w:nsid w:val="05A12CC0"/>
    <w:multiLevelType w:val="multilevel"/>
    <w:tmpl w:val="05A12CC0"/>
    <w:lvl w:ilvl="0">
      <w:start w:val="1"/>
      <w:numFmt w:val="bullet"/>
      <w:lvlText w:val="●"/>
      <w:lvlJc w:val="left"/>
      <w:pPr>
        <w:ind w:left="450" w:hanging="360"/>
      </w:pPr>
      <w:rPr>
        <w:rFonts w:ascii="Arial" w:eastAsia="Arial" w:hAnsi="Arial" w:cs="Arial"/>
        <w:vertAlign w:val="baseline"/>
      </w:rPr>
    </w:lvl>
    <w:lvl w:ilvl="1">
      <w:start w:val="1"/>
      <w:numFmt w:val="bullet"/>
      <w:lvlText w:val="o"/>
      <w:lvlJc w:val="left"/>
      <w:pPr>
        <w:ind w:left="1170" w:hanging="360"/>
      </w:pPr>
      <w:rPr>
        <w:rFonts w:ascii="Arial" w:eastAsia="Arial" w:hAnsi="Arial" w:cs="Arial"/>
        <w:vertAlign w:val="baseline"/>
      </w:rPr>
    </w:lvl>
    <w:lvl w:ilvl="2">
      <w:start w:val="1"/>
      <w:numFmt w:val="bullet"/>
      <w:lvlText w:val="▪"/>
      <w:lvlJc w:val="left"/>
      <w:pPr>
        <w:ind w:left="1890" w:hanging="360"/>
      </w:pPr>
      <w:rPr>
        <w:rFonts w:ascii="Arial" w:eastAsia="Arial" w:hAnsi="Arial" w:cs="Arial"/>
        <w:vertAlign w:val="baseline"/>
      </w:rPr>
    </w:lvl>
    <w:lvl w:ilvl="3">
      <w:start w:val="1"/>
      <w:numFmt w:val="bullet"/>
      <w:lvlText w:val="●"/>
      <w:lvlJc w:val="left"/>
      <w:pPr>
        <w:ind w:left="2610" w:hanging="360"/>
      </w:pPr>
      <w:rPr>
        <w:rFonts w:ascii="Arial" w:eastAsia="Arial" w:hAnsi="Arial" w:cs="Arial"/>
        <w:vertAlign w:val="baseline"/>
      </w:rPr>
    </w:lvl>
    <w:lvl w:ilvl="4">
      <w:start w:val="1"/>
      <w:numFmt w:val="bullet"/>
      <w:lvlText w:val="o"/>
      <w:lvlJc w:val="left"/>
      <w:pPr>
        <w:ind w:left="3330" w:hanging="360"/>
      </w:pPr>
      <w:rPr>
        <w:rFonts w:ascii="Arial" w:eastAsia="Arial" w:hAnsi="Arial" w:cs="Arial"/>
        <w:vertAlign w:val="baseline"/>
      </w:rPr>
    </w:lvl>
    <w:lvl w:ilvl="5">
      <w:start w:val="1"/>
      <w:numFmt w:val="bullet"/>
      <w:lvlText w:val="▪"/>
      <w:lvlJc w:val="left"/>
      <w:pPr>
        <w:ind w:left="4050" w:hanging="360"/>
      </w:pPr>
      <w:rPr>
        <w:rFonts w:ascii="Arial" w:eastAsia="Arial" w:hAnsi="Arial" w:cs="Arial"/>
        <w:vertAlign w:val="baseline"/>
      </w:rPr>
    </w:lvl>
    <w:lvl w:ilvl="6">
      <w:start w:val="1"/>
      <w:numFmt w:val="bullet"/>
      <w:lvlText w:val="●"/>
      <w:lvlJc w:val="left"/>
      <w:pPr>
        <w:ind w:left="4770" w:hanging="360"/>
      </w:pPr>
      <w:rPr>
        <w:rFonts w:ascii="Arial" w:eastAsia="Arial" w:hAnsi="Arial" w:cs="Arial"/>
        <w:vertAlign w:val="baseline"/>
      </w:rPr>
    </w:lvl>
    <w:lvl w:ilvl="7">
      <w:start w:val="1"/>
      <w:numFmt w:val="bullet"/>
      <w:lvlText w:val="o"/>
      <w:lvlJc w:val="left"/>
      <w:pPr>
        <w:ind w:left="5490" w:hanging="360"/>
      </w:pPr>
      <w:rPr>
        <w:rFonts w:ascii="Arial" w:eastAsia="Arial" w:hAnsi="Arial" w:cs="Arial"/>
        <w:vertAlign w:val="baseline"/>
      </w:rPr>
    </w:lvl>
    <w:lvl w:ilvl="8">
      <w:start w:val="1"/>
      <w:numFmt w:val="bullet"/>
      <w:lvlText w:val="▪"/>
      <w:lvlJc w:val="left"/>
      <w:pPr>
        <w:ind w:left="6210" w:hanging="360"/>
      </w:pPr>
      <w:rPr>
        <w:rFonts w:ascii="Arial" w:eastAsia="Arial" w:hAnsi="Arial" w:cs="Arial"/>
        <w:vertAlign w:val="baseline"/>
      </w:rPr>
    </w:lvl>
  </w:abstractNum>
  <w:abstractNum w:abstractNumId="7">
    <w:nsid w:val="0AE828F0"/>
    <w:multiLevelType w:val="multilevel"/>
    <w:tmpl w:val="92565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433F16"/>
    <w:multiLevelType w:val="multilevel"/>
    <w:tmpl w:val="CB1A3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06380"/>
    <w:multiLevelType w:val="multilevel"/>
    <w:tmpl w:val="024E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B1167C"/>
    <w:multiLevelType w:val="multilevel"/>
    <w:tmpl w:val="2DB11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7672120"/>
    <w:multiLevelType w:val="hybridMultilevel"/>
    <w:tmpl w:val="F5D483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4D522D"/>
    <w:multiLevelType w:val="multilevel"/>
    <w:tmpl w:val="9E10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764ABD"/>
    <w:multiLevelType w:val="hybridMultilevel"/>
    <w:tmpl w:val="12269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411945"/>
    <w:multiLevelType w:val="multilevel"/>
    <w:tmpl w:val="4858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CF2DCF"/>
    <w:multiLevelType w:val="multilevel"/>
    <w:tmpl w:val="D5AE19A8"/>
    <w:lvl w:ilvl="0">
      <w:start w:val="1"/>
      <w:numFmt w:val="bullet"/>
      <w:lvlText w:val=""/>
      <w:lvlJc w:val="left"/>
      <w:pPr>
        <w:ind w:left="720" w:hanging="360"/>
      </w:pPr>
      <w:rPr>
        <w:rFonts w:ascii="Wingdings" w:hAnsi="Wingdings"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nsid w:val="6AA75917"/>
    <w:multiLevelType w:val="multilevel"/>
    <w:tmpl w:val="6AA75917"/>
    <w:lvl w:ilvl="0">
      <w:start w:val="1"/>
      <w:numFmt w:val="bullet"/>
      <w:lvlText w:val="●"/>
      <w:lvlJc w:val="left"/>
      <w:pPr>
        <w:ind w:left="450" w:hanging="360"/>
      </w:pPr>
      <w:rPr>
        <w:rFonts w:ascii="Arial" w:eastAsia="Arial" w:hAnsi="Arial" w:cs="Arial"/>
        <w:vertAlign w:val="baseline"/>
      </w:rPr>
    </w:lvl>
    <w:lvl w:ilvl="1">
      <w:start w:val="1"/>
      <w:numFmt w:val="bullet"/>
      <w:lvlText w:val="o"/>
      <w:lvlJc w:val="left"/>
      <w:pPr>
        <w:ind w:left="1170" w:hanging="360"/>
      </w:pPr>
      <w:rPr>
        <w:rFonts w:ascii="Arial" w:eastAsia="Arial" w:hAnsi="Arial" w:cs="Arial"/>
        <w:vertAlign w:val="baseline"/>
      </w:rPr>
    </w:lvl>
    <w:lvl w:ilvl="2">
      <w:start w:val="1"/>
      <w:numFmt w:val="bullet"/>
      <w:lvlText w:val="▪"/>
      <w:lvlJc w:val="left"/>
      <w:pPr>
        <w:ind w:left="1890" w:hanging="360"/>
      </w:pPr>
      <w:rPr>
        <w:rFonts w:ascii="Arial" w:eastAsia="Arial" w:hAnsi="Arial" w:cs="Arial"/>
        <w:vertAlign w:val="baseline"/>
      </w:rPr>
    </w:lvl>
    <w:lvl w:ilvl="3">
      <w:start w:val="1"/>
      <w:numFmt w:val="bullet"/>
      <w:lvlText w:val="●"/>
      <w:lvlJc w:val="left"/>
      <w:pPr>
        <w:ind w:left="2610" w:hanging="360"/>
      </w:pPr>
      <w:rPr>
        <w:rFonts w:ascii="Arial" w:eastAsia="Arial" w:hAnsi="Arial" w:cs="Arial"/>
        <w:vertAlign w:val="baseline"/>
      </w:rPr>
    </w:lvl>
    <w:lvl w:ilvl="4">
      <w:start w:val="1"/>
      <w:numFmt w:val="bullet"/>
      <w:lvlText w:val="o"/>
      <w:lvlJc w:val="left"/>
      <w:pPr>
        <w:ind w:left="3330" w:hanging="360"/>
      </w:pPr>
      <w:rPr>
        <w:rFonts w:ascii="Arial" w:eastAsia="Arial" w:hAnsi="Arial" w:cs="Arial"/>
        <w:vertAlign w:val="baseline"/>
      </w:rPr>
    </w:lvl>
    <w:lvl w:ilvl="5">
      <w:start w:val="1"/>
      <w:numFmt w:val="bullet"/>
      <w:lvlText w:val="▪"/>
      <w:lvlJc w:val="left"/>
      <w:pPr>
        <w:ind w:left="4050" w:hanging="360"/>
      </w:pPr>
      <w:rPr>
        <w:rFonts w:ascii="Arial" w:eastAsia="Arial" w:hAnsi="Arial" w:cs="Arial"/>
        <w:vertAlign w:val="baseline"/>
      </w:rPr>
    </w:lvl>
    <w:lvl w:ilvl="6">
      <w:start w:val="1"/>
      <w:numFmt w:val="bullet"/>
      <w:lvlText w:val="●"/>
      <w:lvlJc w:val="left"/>
      <w:pPr>
        <w:ind w:left="4770" w:hanging="360"/>
      </w:pPr>
      <w:rPr>
        <w:rFonts w:ascii="Arial" w:eastAsia="Arial" w:hAnsi="Arial" w:cs="Arial"/>
        <w:vertAlign w:val="baseline"/>
      </w:rPr>
    </w:lvl>
    <w:lvl w:ilvl="7">
      <w:start w:val="1"/>
      <w:numFmt w:val="bullet"/>
      <w:lvlText w:val="o"/>
      <w:lvlJc w:val="left"/>
      <w:pPr>
        <w:ind w:left="5490" w:hanging="360"/>
      </w:pPr>
      <w:rPr>
        <w:rFonts w:ascii="Arial" w:eastAsia="Arial" w:hAnsi="Arial" w:cs="Arial"/>
        <w:vertAlign w:val="baseline"/>
      </w:rPr>
    </w:lvl>
    <w:lvl w:ilvl="8">
      <w:start w:val="1"/>
      <w:numFmt w:val="bullet"/>
      <w:lvlText w:val="▪"/>
      <w:lvlJc w:val="left"/>
      <w:pPr>
        <w:ind w:left="6210" w:hanging="360"/>
      </w:pPr>
      <w:rPr>
        <w:rFonts w:ascii="Arial" w:eastAsia="Arial" w:hAnsi="Arial" w:cs="Arial"/>
        <w:vertAlign w:val="baseline"/>
      </w:rPr>
    </w:lvl>
  </w:abstractNum>
  <w:abstractNum w:abstractNumId="17">
    <w:nsid w:val="6C720EA7"/>
    <w:multiLevelType w:val="hybridMultilevel"/>
    <w:tmpl w:val="A8369CA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7"/>
  </w:num>
  <w:num w:numId="7">
    <w:abstractNumId w:val="11"/>
  </w:num>
  <w:num w:numId="8">
    <w:abstractNumId w:val="13"/>
  </w:num>
  <w:num w:numId="9">
    <w:abstractNumId w:val="15"/>
  </w:num>
  <w:num w:numId="10">
    <w:abstractNumId w:val="5"/>
  </w:num>
  <w:num w:numId="11">
    <w:abstractNumId w:val="10"/>
  </w:num>
  <w:num w:numId="12">
    <w:abstractNumId w:val="6"/>
  </w:num>
  <w:num w:numId="13">
    <w:abstractNumId w:val="16"/>
  </w:num>
  <w:num w:numId="14">
    <w:abstractNumId w:val="9"/>
  </w:num>
  <w:num w:numId="15">
    <w:abstractNumId w:val="14"/>
  </w:num>
  <w:num w:numId="16">
    <w:abstractNumId w:val="12"/>
  </w:num>
  <w:num w:numId="17">
    <w:abstractNumId w:val="7"/>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defaultTabStop w:val="720"/>
  <w:characterSpacingControl w:val="doNotCompress"/>
  <w:hdrShapeDefaults>
    <o:shapedefaults v:ext="edit" spidmax="4098"/>
  </w:hdrShapeDefaults>
  <w:footnotePr>
    <w:footnote w:id="0"/>
    <w:footnote w:id="1"/>
  </w:footnotePr>
  <w:endnotePr>
    <w:endnote w:id="0"/>
    <w:endnote w:id="1"/>
  </w:endnotePr>
  <w:compat/>
  <w:rsids>
    <w:rsidRoot w:val="00226E82"/>
    <w:rsid w:val="00003324"/>
    <w:rsid w:val="0000540F"/>
    <w:rsid w:val="00012813"/>
    <w:rsid w:val="000208DE"/>
    <w:rsid w:val="000307D3"/>
    <w:rsid w:val="000349AD"/>
    <w:rsid w:val="00037B75"/>
    <w:rsid w:val="00043DB0"/>
    <w:rsid w:val="00050FD6"/>
    <w:rsid w:val="00057809"/>
    <w:rsid w:val="000720AE"/>
    <w:rsid w:val="000773C2"/>
    <w:rsid w:val="0007792B"/>
    <w:rsid w:val="00077D36"/>
    <w:rsid w:val="00094B3F"/>
    <w:rsid w:val="00095F7D"/>
    <w:rsid w:val="000B40F0"/>
    <w:rsid w:val="000C0778"/>
    <w:rsid w:val="000C28C2"/>
    <w:rsid w:val="000C3328"/>
    <w:rsid w:val="000C4BF7"/>
    <w:rsid w:val="000C61E2"/>
    <w:rsid w:val="000D1409"/>
    <w:rsid w:val="000D7AD2"/>
    <w:rsid w:val="001229AE"/>
    <w:rsid w:val="0012345E"/>
    <w:rsid w:val="0013338B"/>
    <w:rsid w:val="00133B97"/>
    <w:rsid w:val="00140820"/>
    <w:rsid w:val="001600AA"/>
    <w:rsid w:val="00162CAD"/>
    <w:rsid w:val="00165589"/>
    <w:rsid w:val="00180A99"/>
    <w:rsid w:val="001A30F9"/>
    <w:rsid w:val="001B31DE"/>
    <w:rsid w:val="001B526A"/>
    <w:rsid w:val="001C03B8"/>
    <w:rsid w:val="001C2CE5"/>
    <w:rsid w:val="001C56C2"/>
    <w:rsid w:val="001D06A6"/>
    <w:rsid w:val="001D2C7E"/>
    <w:rsid w:val="001E25C6"/>
    <w:rsid w:val="002059E7"/>
    <w:rsid w:val="00222B8E"/>
    <w:rsid w:val="00222D5F"/>
    <w:rsid w:val="00224EA2"/>
    <w:rsid w:val="00226E82"/>
    <w:rsid w:val="00234A51"/>
    <w:rsid w:val="00240592"/>
    <w:rsid w:val="0027684C"/>
    <w:rsid w:val="00281A9C"/>
    <w:rsid w:val="00284272"/>
    <w:rsid w:val="00286D20"/>
    <w:rsid w:val="00291BB1"/>
    <w:rsid w:val="002A5265"/>
    <w:rsid w:val="002B1D84"/>
    <w:rsid w:val="002C0AA8"/>
    <w:rsid w:val="002C7D67"/>
    <w:rsid w:val="002E3285"/>
    <w:rsid w:val="002E4721"/>
    <w:rsid w:val="002E5CD3"/>
    <w:rsid w:val="002E66F5"/>
    <w:rsid w:val="002F171D"/>
    <w:rsid w:val="0030739D"/>
    <w:rsid w:val="00336900"/>
    <w:rsid w:val="00342430"/>
    <w:rsid w:val="00356A5D"/>
    <w:rsid w:val="00356DA3"/>
    <w:rsid w:val="00364409"/>
    <w:rsid w:val="0037207B"/>
    <w:rsid w:val="00382C11"/>
    <w:rsid w:val="003833C2"/>
    <w:rsid w:val="00387658"/>
    <w:rsid w:val="003D119A"/>
    <w:rsid w:val="003D41E3"/>
    <w:rsid w:val="003E4C78"/>
    <w:rsid w:val="003E59F9"/>
    <w:rsid w:val="003E62AA"/>
    <w:rsid w:val="003F7033"/>
    <w:rsid w:val="004042F9"/>
    <w:rsid w:val="0040508C"/>
    <w:rsid w:val="00420FC3"/>
    <w:rsid w:val="004305D7"/>
    <w:rsid w:val="0043584F"/>
    <w:rsid w:val="0045292C"/>
    <w:rsid w:val="0045315C"/>
    <w:rsid w:val="00453EB3"/>
    <w:rsid w:val="004624F2"/>
    <w:rsid w:val="00462635"/>
    <w:rsid w:val="004725FF"/>
    <w:rsid w:val="00475F01"/>
    <w:rsid w:val="0048324F"/>
    <w:rsid w:val="004B5815"/>
    <w:rsid w:val="004C0671"/>
    <w:rsid w:val="004C3AC4"/>
    <w:rsid w:val="004D0630"/>
    <w:rsid w:val="004E26E5"/>
    <w:rsid w:val="004F401C"/>
    <w:rsid w:val="004F4913"/>
    <w:rsid w:val="005210C2"/>
    <w:rsid w:val="005331FE"/>
    <w:rsid w:val="00550D38"/>
    <w:rsid w:val="00560EF2"/>
    <w:rsid w:val="00566D84"/>
    <w:rsid w:val="0057039C"/>
    <w:rsid w:val="005817A4"/>
    <w:rsid w:val="00587851"/>
    <w:rsid w:val="00591080"/>
    <w:rsid w:val="00595646"/>
    <w:rsid w:val="00597FD6"/>
    <w:rsid w:val="005B6F85"/>
    <w:rsid w:val="005C1D8E"/>
    <w:rsid w:val="005C4514"/>
    <w:rsid w:val="005C6B28"/>
    <w:rsid w:val="005D2092"/>
    <w:rsid w:val="005F1031"/>
    <w:rsid w:val="00600741"/>
    <w:rsid w:val="00610554"/>
    <w:rsid w:val="00623FF3"/>
    <w:rsid w:val="00655767"/>
    <w:rsid w:val="00665AAF"/>
    <w:rsid w:val="0066705B"/>
    <w:rsid w:val="0067040C"/>
    <w:rsid w:val="006716E1"/>
    <w:rsid w:val="0068022E"/>
    <w:rsid w:val="00694D2B"/>
    <w:rsid w:val="0069592A"/>
    <w:rsid w:val="006B21DD"/>
    <w:rsid w:val="006B411F"/>
    <w:rsid w:val="006C6DDA"/>
    <w:rsid w:val="006C76B7"/>
    <w:rsid w:val="006D7A46"/>
    <w:rsid w:val="006E2576"/>
    <w:rsid w:val="006E5363"/>
    <w:rsid w:val="006F3777"/>
    <w:rsid w:val="006F5F5C"/>
    <w:rsid w:val="00700DE5"/>
    <w:rsid w:val="00700E38"/>
    <w:rsid w:val="0070287E"/>
    <w:rsid w:val="00726FDD"/>
    <w:rsid w:val="00734B43"/>
    <w:rsid w:val="007525CD"/>
    <w:rsid w:val="007554D6"/>
    <w:rsid w:val="00755A84"/>
    <w:rsid w:val="0076568E"/>
    <w:rsid w:val="007B10ED"/>
    <w:rsid w:val="007B6D97"/>
    <w:rsid w:val="007B7216"/>
    <w:rsid w:val="007D03EF"/>
    <w:rsid w:val="007D582D"/>
    <w:rsid w:val="007D7F9B"/>
    <w:rsid w:val="007E6C52"/>
    <w:rsid w:val="00805272"/>
    <w:rsid w:val="008156B4"/>
    <w:rsid w:val="00820E35"/>
    <w:rsid w:val="00823069"/>
    <w:rsid w:val="008415B6"/>
    <w:rsid w:val="008552C9"/>
    <w:rsid w:val="00856079"/>
    <w:rsid w:val="008627C2"/>
    <w:rsid w:val="008806ED"/>
    <w:rsid w:val="00891CB7"/>
    <w:rsid w:val="00893F5C"/>
    <w:rsid w:val="008979DD"/>
    <w:rsid w:val="008B3F53"/>
    <w:rsid w:val="008B556D"/>
    <w:rsid w:val="008D1169"/>
    <w:rsid w:val="008D3E46"/>
    <w:rsid w:val="008D46F7"/>
    <w:rsid w:val="009142A8"/>
    <w:rsid w:val="009220B7"/>
    <w:rsid w:val="00941E4F"/>
    <w:rsid w:val="00946987"/>
    <w:rsid w:val="00954F9E"/>
    <w:rsid w:val="00961B2B"/>
    <w:rsid w:val="009800EE"/>
    <w:rsid w:val="009823DB"/>
    <w:rsid w:val="00986820"/>
    <w:rsid w:val="00987CD6"/>
    <w:rsid w:val="009B70FD"/>
    <w:rsid w:val="009D0C4D"/>
    <w:rsid w:val="009F5069"/>
    <w:rsid w:val="009F625C"/>
    <w:rsid w:val="00A0788A"/>
    <w:rsid w:val="00A14023"/>
    <w:rsid w:val="00A175C6"/>
    <w:rsid w:val="00A2387D"/>
    <w:rsid w:val="00A243A9"/>
    <w:rsid w:val="00A51D9A"/>
    <w:rsid w:val="00A52839"/>
    <w:rsid w:val="00A57DBD"/>
    <w:rsid w:val="00A60DCC"/>
    <w:rsid w:val="00A61646"/>
    <w:rsid w:val="00A65A04"/>
    <w:rsid w:val="00A6628E"/>
    <w:rsid w:val="00A95DE3"/>
    <w:rsid w:val="00A95EC5"/>
    <w:rsid w:val="00AA64FF"/>
    <w:rsid w:val="00AB1DFF"/>
    <w:rsid w:val="00AB3A36"/>
    <w:rsid w:val="00AC3680"/>
    <w:rsid w:val="00AD29DC"/>
    <w:rsid w:val="00AD61B5"/>
    <w:rsid w:val="00AE3286"/>
    <w:rsid w:val="00B04F78"/>
    <w:rsid w:val="00B05A17"/>
    <w:rsid w:val="00B215EF"/>
    <w:rsid w:val="00B4419F"/>
    <w:rsid w:val="00B54334"/>
    <w:rsid w:val="00B64D00"/>
    <w:rsid w:val="00B65199"/>
    <w:rsid w:val="00B65F7E"/>
    <w:rsid w:val="00B70409"/>
    <w:rsid w:val="00B72AFD"/>
    <w:rsid w:val="00B83A6D"/>
    <w:rsid w:val="00B86B1F"/>
    <w:rsid w:val="00B935FA"/>
    <w:rsid w:val="00B9361A"/>
    <w:rsid w:val="00BA224A"/>
    <w:rsid w:val="00BB4500"/>
    <w:rsid w:val="00BD1B7E"/>
    <w:rsid w:val="00BD4DC8"/>
    <w:rsid w:val="00BE63A0"/>
    <w:rsid w:val="00BE715A"/>
    <w:rsid w:val="00BF3D98"/>
    <w:rsid w:val="00C02613"/>
    <w:rsid w:val="00C136B8"/>
    <w:rsid w:val="00C16742"/>
    <w:rsid w:val="00C45340"/>
    <w:rsid w:val="00C65973"/>
    <w:rsid w:val="00C72C79"/>
    <w:rsid w:val="00C7793B"/>
    <w:rsid w:val="00C81BAD"/>
    <w:rsid w:val="00C83F5F"/>
    <w:rsid w:val="00CA1FBD"/>
    <w:rsid w:val="00CA7160"/>
    <w:rsid w:val="00CA77F2"/>
    <w:rsid w:val="00CC3DF3"/>
    <w:rsid w:val="00CD55EC"/>
    <w:rsid w:val="00CF25AD"/>
    <w:rsid w:val="00CF5807"/>
    <w:rsid w:val="00D00E98"/>
    <w:rsid w:val="00D1541C"/>
    <w:rsid w:val="00D216B6"/>
    <w:rsid w:val="00D23428"/>
    <w:rsid w:val="00D27404"/>
    <w:rsid w:val="00D31DB6"/>
    <w:rsid w:val="00D33AE2"/>
    <w:rsid w:val="00D57707"/>
    <w:rsid w:val="00D60E48"/>
    <w:rsid w:val="00D620B4"/>
    <w:rsid w:val="00D67BB1"/>
    <w:rsid w:val="00D701D7"/>
    <w:rsid w:val="00D85567"/>
    <w:rsid w:val="00D86F16"/>
    <w:rsid w:val="00DA77C4"/>
    <w:rsid w:val="00DC66DE"/>
    <w:rsid w:val="00DD196D"/>
    <w:rsid w:val="00DD4FF0"/>
    <w:rsid w:val="00E01958"/>
    <w:rsid w:val="00E26C8B"/>
    <w:rsid w:val="00E31E48"/>
    <w:rsid w:val="00E32EBA"/>
    <w:rsid w:val="00E36795"/>
    <w:rsid w:val="00E5124C"/>
    <w:rsid w:val="00E647A2"/>
    <w:rsid w:val="00E66977"/>
    <w:rsid w:val="00E777F3"/>
    <w:rsid w:val="00E96EC8"/>
    <w:rsid w:val="00EA3D77"/>
    <w:rsid w:val="00EB06FF"/>
    <w:rsid w:val="00EB3599"/>
    <w:rsid w:val="00EC0908"/>
    <w:rsid w:val="00EC22DB"/>
    <w:rsid w:val="00EC3D56"/>
    <w:rsid w:val="00ED52AC"/>
    <w:rsid w:val="00EF1AEB"/>
    <w:rsid w:val="00EF3DD3"/>
    <w:rsid w:val="00F21566"/>
    <w:rsid w:val="00F31644"/>
    <w:rsid w:val="00F4617F"/>
    <w:rsid w:val="00F520DA"/>
    <w:rsid w:val="00F5708B"/>
    <w:rsid w:val="00F64CEE"/>
    <w:rsid w:val="00F75000"/>
    <w:rsid w:val="00F80D7A"/>
    <w:rsid w:val="00F85D8F"/>
    <w:rsid w:val="00F87473"/>
    <w:rsid w:val="00F97D33"/>
    <w:rsid w:val="00FB1425"/>
    <w:rsid w:val="00FC1539"/>
    <w:rsid w:val="00FD2321"/>
    <w:rsid w:val="00FD31F6"/>
    <w:rsid w:val="00FD3FE7"/>
    <w:rsid w:val="00FD6B2E"/>
    <w:rsid w:val="00FE2EFE"/>
    <w:rsid w:val="00FF0CC5"/>
    <w:rsid w:val="00FF36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rsid w:val="00BD4DC8"/>
    <w:pPr>
      <w:spacing w:line="360" w:lineRule="atLeast"/>
    </w:pPr>
  </w:style>
  <w:style w:type="paragraph" w:customStyle="1" w:styleId="divdocumentdivfirstsection">
    <w:name w:val="div_document_div_firstsection"/>
    <w:basedOn w:val="Normal"/>
    <w:rsid w:val="00BD4DC8"/>
  </w:style>
  <w:style w:type="paragraph" w:customStyle="1" w:styleId="divdocumentdivparagraph">
    <w:name w:val="div_document_div_paragraph"/>
    <w:basedOn w:val="Normal"/>
    <w:rsid w:val="00BD4DC8"/>
  </w:style>
  <w:style w:type="paragraph" w:customStyle="1" w:styleId="divname">
    <w:name w:val="div_name"/>
    <w:basedOn w:val="div"/>
    <w:rsid w:val="00BD4DC8"/>
    <w:pPr>
      <w:spacing w:line="860" w:lineRule="atLeast"/>
    </w:pPr>
    <w:rPr>
      <w:b/>
      <w:bCs/>
      <w:caps/>
      <w:sz w:val="58"/>
      <w:szCs w:val="58"/>
    </w:rPr>
  </w:style>
  <w:style w:type="paragraph" w:customStyle="1" w:styleId="div">
    <w:name w:val="div"/>
    <w:basedOn w:val="Normal"/>
    <w:rsid w:val="00BD4DC8"/>
  </w:style>
  <w:style w:type="character" w:customStyle="1" w:styleId="span">
    <w:name w:val="span"/>
    <w:basedOn w:val="DefaultParagraphFont"/>
    <w:rsid w:val="00BD4DC8"/>
    <w:rPr>
      <w:sz w:val="24"/>
      <w:szCs w:val="24"/>
      <w:bdr w:val="none" w:sz="0" w:space="0" w:color="auto"/>
      <w:vertAlign w:val="baseline"/>
    </w:rPr>
  </w:style>
  <w:style w:type="character" w:customStyle="1" w:styleId="divdocumentdivnamespanlName">
    <w:name w:val="div_document_div_name_span_lName"/>
    <w:basedOn w:val="DefaultParagraphFont"/>
    <w:rsid w:val="00BD4DC8"/>
    <w:rPr>
      <w:color w:val="C00000"/>
    </w:rPr>
  </w:style>
  <w:style w:type="paragraph" w:customStyle="1" w:styleId="divdocumentdivSECTIONCNTC">
    <w:name w:val="div_document_div_SECTION_CNTC"/>
    <w:basedOn w:val="Normal"/>
    <w:rsid w:val="00BD4DC8"/>
  </w:style>
  <w:style w:type="paragraph" w:customStyle="1" w:styleId="divaddress">
    <w:name w:val="div_address"/>
    <w:basedOn w:val="div"/>
    <w:rsid w:val="00BD4DC8"/>
    <w:pPr>
      <w:pBdr>
        <w:top w:val="none" w:sz="0" w:space="3" w:color="auto"/>
        <w:left w:val="none" w:sz="0" w:space="5" w:color="auto"/>
        <w:bottom w:val="none" w:sz="0" w:space="3" w:color="auto"/>
        <w:right w:val="none" w:sz="0" w:space="5" w:color="auto"/>
      </w:pBdr>
      <w:shd w:val="clear" w:color="auto" w:fill="000000"/>
      <w:spacing w:line="380" w:lineRule="atLeast"/>
    </w:pPr>
    <w:rPr>
      <w:b/>
      <w:bCs/>
      <w:color w:val="FFFFFF"/>
      <w:sz w:val="20"/>
      <w:szCs w:val="20"/>
      <w:shd w:val="clear" w:color="auto" w:fill="000000"/>
    </w:rPr>
  </w:style>
  <w:style w:type="character" w:customStyle="1" w:styleId="divaddressCharacter">
    <w:name w:val="div_address Character"/>
    <w:basedOn w:val="divCharacter"/>
    <w:rsid w:val="00BD4DC8"/>
    <w:rPr>
      <w:b/>
      <w:bCs/>
      <w:color w:val="FFFFFF"/>
      <w:sz w:val="20"/>
      <w:szCs w:val="20"/>
      <w:bdr w:val="none" w:sz="0" w:space="0" w:color="auto"/>
      <w:shd w:val="clear" w:color="auto" w:fill="000000"/>
      <w:vertAlign w:val="baseline"/>
    </w:rPr>
  </w:style>
  <w:style w:type="character" w:customStyle="1" w:styleId="divCharacter">
    <w:name w:val="div Character"/>
    <w:basedOn w:val="DefaultParagraphFont"/>
    <w:rsid w:val="00BD4DC8"/>
    <w:rPr>
      <w:sz w:val="24"/>
      <w:szCs w:val="24"/>
      <w:bdr w:val="none" w:sz="0" w:space="0" w:color="auto"/>
      <w:vertAlign w:val="baseline"/>
    </w:rPr>
  </w:style>
  <w:style w:type="character" w:customStyle="1" w:styleId="documentzipsuffix">
    <w:name w:val="document_zipsuffix"/>
    <w:basedOn w:val="DefaultParagraphFont"/>
    <w:rsid w:val="00BD4DC8"/>
  </w:style>
  <w:style w:type="character" w:customStyle="1" w:styleId="documentzipprefix">
    <w:name w:val="document_zipprefix"/>
    <w:basedOn w:val="DefaultParagraphFont"/>
    <w:rsid w:val="00BD4DC8"/>
    <w:rPr>
      <w:vanish/>
    </w:rPr>
  </w:style>
  <w:style w:type="table" w:customStyle="1" w:styleId="divdocumenttablecontactaspose">
    <w:name w:val="div_document_table_contact_aspose"/>
    <w:basedOn w:val="TableNormal"/>
    <w:rsid w:val="00BD4DC8"/>
    <w:tblPr>
      <w:tblInd w:w="0" w:type="dxa"/>
      <w:tblCellMar>
        <w:top w:w="0" w:type="dxa"/>
        <w:left w:w="108" w:type="dxa"/>
        <w:bottom w:w="0" w:type="dxa"/>
        <w:right w:w="108" w:type="dxa"/>
      </w:tblCellMar>
    </w:tblPr>
  </w:style>
  <w:style w:type="paragraph" w:customStyle="1" w:styleId="divdocumentsection">
    <w:name w:val="div_document_section"/>
    <w:basedOn w:val="Normal"/>
    <w:rsid w:val="00BD4DC8"/>
  </w:style>
  <w:style w:type="paragraph" w:customStyle="1" w:styleId="divdocumentdivheading">
    <w:name w:val="div_document_div_heading"/>
    <w:basedOn w:val="Normal"/>
    <w:rsid w:val="00BD4DC8"/>
    <w:pPr>
      <w:pBdr>
        <w:bottom w:val="none" w:sz="0" w:space="3" w:color="auto"/>
      </w:pBdr>
    </w:pPr>
  </w:style>
  <w:style w:type="paragraph" w:customStyle="1" w:styleId="divdocumentdivsectiontitle">
    <w:name w:val="div_document_div_sectiontitle"/>
    <w:basedOn w:val="Normal"/>
    <w:rsid w:val="00BD4DC8"/>
    <w:pPr>
      <w:spacing w:line="360" w:lineRule="atLeast"/>
    </w:pPr>
    <w:rPr>
      <w:sz w:val="30"/>
      <w:szCs w:val="30"/>
    </w:rPr>
  </w:style>
  <w:style w:type="paragraph" w:customStyle="1" w:styleId="divdocumentsinglecolumn">
    <w:name w:val="div_document_singlecolumn"/>
    <w:basedOn w:val="Normal"/>
    <w:rsid w:val="00BD4DC8"/>
  </w:style>
  <w:style w:type="paragraph" w:customStyle="1" w:styleId="p">
    <w:name w:val="p"/>
    <w:basedOn w:val="Normal"/>
    <w:rsid w:val="00BD4DC8"/>
  </w:style>
  <w:style w:type="table" w:customStyle="1" w:styleId="divdocumenttable">
    <w:name w:val="div_document_table"/>
    <w:basedOn w:val="TableNormal"/>
    <w:rsid w:val="00BD4DC8"/>
    <w:tblPr>
      <w:tblInd w:w="0" w:type="dxa"/>
      <w:tblCellMar>
        <w:top w:w="0" w:type="dxa"/>
        <w:left w:w="108" w:type="dxa"/>
        <w:bottom w:w="0" w:type="dxa"/>
        <w:right w:w="108" w:type="dxa"/>
      </w:tblCellMar>
    </w:tblPr>
  </w:style>
  <w:style w:type="character" w:customStyle="1" w:styleId="singlecolumnspanpaddedlinenth-child1">
    <w:name w:val="singlecolumn_span_paddedline_nth-child(1)"/>
    <w:basedOn w:val="DefaultParagraphFont"/>
    <w:rsid w:val="00BD4DC8"/>
  </w:style>
  <w:style w:type="character" w:customStyle="1" w:styleId="spanjobtitle">
    <w:name w:val="span_jobtitle"/>
    <w:basedOn w:val="span"/>
    <w:rsid w:val="00BD4DC8"/>
    <w:rPr>
      <w:b/>
      <w:bCs/>
      <w:sz w:val="24"/>
      <w:szCs w:val="24"/>
      <w:bdr w:val="none" w:sz="0" w:space="0" w:color="auto"/>
      <w:vertAlign w:val="baseline"/>
    </w:rPr>
  </w:style>
  <w:style w:type="character" w:customStyle="1" w:styleId="datesWrapper">
    <w:name w:val="datesWrapper"/>
    <w:basedOn w:val="DefaultParagraphFont"/>
    <w:rsid w:val="00BD4DC8"/>
  </w:style>
  <w:style w:type="paragraph" w:customStyle="1" w:styleId="spanpaddedline">
    <w:name w:val="span_paddedline"/>
    <w:basedOn w:val="spanParagraph"/>
    <w:rsid w:val="00BD4DC8"/>
  </w:style>
  <w:style w:type="paragraph" w:customStyle="1" w:styleId="spanParagraph">
    <w:name w:val="span Paragraph"/>
    <w:basedOn w:val="Normal"/>
    <w:rsid w:val="00BD4DC8"/>
  </w:style>
  <w:style w:type="character" w:customStyle="1" w:styleId="spancompanyname">
    <w:name w:val="span_companyname"/>
    <w:basedOn w:val="span"/>
    <w:rsid w:val="00BD4DC8"/>
    <w:rPr>
      <w:b/>
      <w:bCs/>
      <w:sz w:val="24"/>
      <w:szCs w:val="24"/>
      <w:bdr w:val="none" w:sz="0" w:space="0" w:color="auto"/>
      <w:vertAlign w:val="baseline"/>
    </w:rPr>
  </w:style>
  <w:style w:type="paragraph" w:customStyle="1" w:styleId="ulli">
    <w:name w:val="ul_li"/>
    <w:basedOn w:val="Normal"/>
    <w:rsid w:val="00BD4DC8"/>
  </w:style>
  <w:style w:type="character" w:customStyle="1" w:styleId="Strong1">
    <w:name w:val="Strong1"/>
    <w:basedOn w:val="DefaultParagraphFont"/>
    <w:rsid w:val="00BD4DC8"/>
    <w:rPr>
      <w:sz w:val="24"/>
      <w:szCs w:val="24"/>
      <w:bdr w:val="none" w:sz="0" w:space="0" w:color="auto"/>
      <w:vertAlign w:val="baseline"/>
    </w:rPr>
  </w:style>
  <w:style w:type="character" w:customStyle="1" w:styleId="spandegree">
    <w:name w:val="span_degree"/>
    <w:basedOn w:val="span"/>
    <w:rsid w:val="00BD4DC8"/>
    <w:rPr>
      <w:b/>
      <w:bCs/>
      <w:sz w:val="24"/>
      <w:szCs w:val="24"/>
      <w:bdr w:val="none" w:sz="0" w:space="0" w:color="auto"/>
      <w:vertAlign w:val="baseline"/>
    </w:rPr>
  </w:style>
  <w:style w:type="paragraph" w:styleId="ListParagraph">
    <w:name w:val="List Paragraph"/>
    <w:basedOn w:val="Normal"/>
    <w:link w:val="ListParagraphChar"/>
    <w:uiPriority w:val="34"/>
    <w:qFormat/>
    <w:rsid w:val="0048324F"/>
    <w:pPr>
      <w:ind w:left="720"/>
      <w:contextualSpacing/>
    </w:pPr>
  </w:style>
  <w:style w:type="paragraph" w:styleId="NoSpacing">
    <w:name w:val="No Spacing"/>
    <w:basedOn w:val="Normal"/>
    <w:link w:val="NoSpacingChar"/>
    <w:uiPriority w:val="1"/>
    <w:qFormat/>
    <w:rsid w:val="00CD55EC"/>
    <w:pPr>
      <w:spacing w:line="240" w:lineRule="auto"/>
    </w:pPr>
    <w:rPr>
      <w:rFonts w:ascii="Calibri" w:eastAsia="Calibri" w:hAnsi="Calibri" w:cs="Calibri"/>
      <w:sz w:val="22"/>
      <w:szCs w:val="22"/>
      <w:lang w:eastAsia="en-IN"/>
    </w:rPr>
  </w:style>
  <w:style w:type="character" w:customStyle="1" w:styleId="NoSpacingChar">
    <w:name w:val="No Spacing Char"/>
    <w:link w:val="NoSpacing"/>
    <w:uiPriority w:val="1"/>
    <w:rsid w:val="00CD55EC"/>
    <w:rPr>
      <w:rFonts w:ascii="Calibri" w:eastAsia="Calibri" w:hAnsi="Calibri" w:cs="Calibri"/>
      <w:sz w:val="22"/>
      <w:szCs w:val="22"/>
      <w:lang w:eastAsia="en-IN"/>
    </w:rPr>
  </w:style>
  <w:style w:type="character" w:customStyle="1" w:styleId="ListParagraphChar">
    <w:name w:val="List Paragraph Char"/>
    <w:link w:val="ListParagraph"/>
    <w:uiPriority w:val="34"/>
    <w:qFormat/>
    <w:locked/>
    <w:rsid w:val="00CD55EC"/>
    <w:rPr>
      <w:sz w:val="24"/>
      <w:szCs w:val="24"/>
    </w:rPr>
  </w:style>
  <w:style w:type="paragraph" w:customStyle="1" w:styleId="Normal1">
    <w:name w:val="Normal1"/>
    <w:qFormat/>
    <w:rsid w:val="0068022E"/>
  </w:style>
</w:styles>
</file>

<file path=word/webSettings.xml><?xml version="1.0" encoding="utf-8"?>
<w:webSettings xmlns:r="http://schemas.openxmlformats.org/officeDocument/2006/relationships" xmlns:w="http://schemas.openxmlformats.org/wordprocessingml/2006/main">
  <w:divs>
    <w:div w:id="561797037">
      <w:bodyDiv w:val="1"/>
      <w:marLeft w:val="0"/>
      <w:marRight w:val="0"/>
      <w:marTop w:val="0"/>
      <w:marBottom w:val="0"/>
      <w:divBdr>
        <w:top w:val="none" w:sz="0" w:space="0" w:color="auto"/>
        <w:left w:val="none" w:sz="0" w:space="0" w:color="auto"/>
        <w:bottom w:val="none" w:sz="0" w:space="0" w:color="auto"/>
        <w:right w:val="none" w:sz="0" w:space="0" w:color="auto"/>
      </w:divBdr>
    </w:div>
    <w:div w:id="603148902">
      <w:bodyDiv w:val="1"/>
      <w:marLeft w:val="0"/>
      <w:marRight w:val="0"/>
      <w:marTop w:val="0"/>
      <w:marBottom w:val="0"/>
      <w:divBdr>
        <w:top w:val="none" w:sz="0" w:space="0" w:color="auto"/>
        <w:left w:val="none" w:sz="0" w:space="0" w:color="auto"/>
        <w:bottom w:val="none" w:sz="0" w:space="0" w:color="auto"/>
        <w:right w:val="none" w:sz="0" w:space="0" w:color="auto"/>
      </w:divBdr>
    </w:div>
    <w:div w:id="725301136">
      <w:bodyDiv w:val="1"/>
      <w:marLeft w:val="0"/>
      <w:marRight w:val="0"/>
      <w:marTop w:val="0"/>
      <w:marBottom w:val="0"/>
      <w:divBdr>
        <w:top w:val="none" w:sz="0" w:space="0" w:color="auto"/>
        <w:left w:val="none" w:sz="0" w:space="0" w:color="auto"/>
        <w:bottom w:val="none" w:sz="0" w:space="0" w:color="auto"/>
        <w:right w:val="none" w:sz="0" w:space="0" w:color="auto"/>
      </w:divBdr>
    </w:div>
    <w:div w:id="1151873991">
      <w:bodyDiv w:val="1"/>
      <w:marLeft w:val="0"/>
      <w:marRight w:val="0"/>
      <w:marTop w:val="0"/>
      <w:marBottom w:val="0"/>
      <w:divBdr>
        <w:top w:val="none" w:sz="0" w:space="0" w:color="auto"/>
        <w:left w:val="none" w:sz="0" w:space="0" w:color="auto"/>
        <w:bottom w:val="none" w:sz="0" w:space="0" w:color="auto"/>
        <w:right w:val="none" w:sz="0" w:space="0" w:color="auto"/>
      </w:divBdr>
    </w:div>
    <w:div w:id="1159733460">
      <w:bodyDiv w:val="1"/>
      <w:marLeft w:val="0"/>
      <w:marRight w:val="0"/>
      <w:marTop w:val="0"/>
      <w:marBottom w:val="0"/>
      <w:divBdr>
        <w:top w:val="none" w:sz="0" w:space="0" w:color="auto"/>
        <w:left w:val="none" w:sz="0" w:space="0" w:color="auto"/>
        <w:bottom w:val="none" w:sz="0" w:space="0" w:color="auto"/>
        <w:right w:val="none" w:sz="0" w:space="0" w:color="auto"/>
      </w:divBdr>
    </w:div>
    <w:div w:id="1281916536">
      <w:bodyDiv w:val="1"/>
      <w:marLeft w:val="0"/>
      <w:marRight w:val="0"/>
      <w:marTop w:val="0"/>
      <w:marBottom w:val="0"/>
      <w:divBdr>
        <w:top w:val="none" w:sz="0" w:space="0" w:color="auto"/>
        <w:left w:val="none" w:sz="0" w:space="0" w:color="auto"/>
        <w:bottom w:val="none" w:sz="0" w:space="0" w:color="auto"/>
        <w:right w:val="none" w:sz="0" w:space="0" w:color="auto"/>
      </w:divBdr>
    </w:div>
    <w:div w:id="1408578538">
      <w:bodyDiv w:val="1"/>
      <w:marLeft w:val="0"/>
      <w:marRight w:val="0"/>
      <w:marTop w:val="0"/>
      <w:marBottom w:val="0"/>
      <w:divBdr>
        <w:top w:val="none" w:sz="0" w:space="0" w:color="auto"/>
        <w:left w:val="none" w:sz="0" w:space="0" w:color="auto"/>
        <w:bottom w:val="none" w:sz="0" w:space="0" w:color="auto"/>
        <w:right w:val="none" w:sz="0" w:space="0" w:color="auto"/>
      </w:divBdr>
    </w:div>
    <w:div w:id="1472553441">
      <w:bodyDiv w:val="1"/>
      <w:marLeft w:val="0"/>
      <w:marRight w:val="0"/>
      <w:marTop w:val="0"/>
      <w:marBottom w:val="0"/>
      <w:divBdr>
        <w:top w:val="none" w:sz="0" w:space="0" w:color="auto"/>
        <w:left w:val="none" w:sz="0" w:space="0" w:color="auto"/>
        <w:bottom w:val="none" w:sz="0" w:space="0" w:color="auto"/>
        <w:right w:val="none" w:sz="0" w:space="0" w:color="auto"/>
      </w:divBdr>
    </w:div>
    <w:div w:id="1793598316">
      <w:bodyDiv w:val="1"/>
      <w:marLeft w:val="0"/>
      <w:marRight w:val="0"/>
      <w:marTop w:val="0"/>
      <w:marBottom w:val="0"/>
      <w:divBdr>
        <w:top w:val="none" w:sz="0" w:space="0" w:color="auto"/>
        <w:left w:val="none" w:sz="0" w:space="0" w:color="auto"/>
        <w:bottom w:val="none" w:sz="0" w:space="0" w:color="auto"/>
        <w:right w:val="none" w:sz="0" w:space="0" w:color="auto"/>
      </w:divBdr>
    </w:div>
    <w:div w:id="1875732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A9C13-3AD7-4040-BE9A-4615D8359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29839</TotalTime>
  <Pages>4</Pages>
  <Words>1545</Words>
  <Characters>8808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ANUSHA MUNNANGI</vt:lpstr>
    </vt:vector>
  </TitlesOfParts>
  <Company/>
  <LinksUpToDate>false</LinksUpToDate>
  <CharactersWithSpaces>10333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ANUSHA MUNNANGI</dc:title>
  <dc:subject/>
  <dc:creator>Lavanya Reddy</dc:creator>
  <cp:keywords/>
  <dc:description/>
  <cp:lastModifiedBy>Innoviox</cp:lastModifiedBy>
  <cp:revision>5</cp:revision>
  <dcterms:created xsi:type="dcterms:W3CDTF">2024-02-02T15:07:00Z</dcterms:created>
  <dcterms:modified xsi:type="dcterms:W3CDTF">2024-08-22T15:58:00Z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jEUAAB+LCAAAAAAABAAUm7WWpFAURT+IAC0kxN2dDHd3vn56wlpF0DzuPWdvajUJsTSCUwxG0iT5I38/EuNYgSAx5MdjEIcrBO7xFxjHuQP2OTCV1dbH/lGPBgvi3KXk9vFEh1C11C92K/CpPLzvaO8U2x8cvcSpBhC8WLvHJIIa6ZtAVBbjJtzDkEpmLFxc48IV6E41fMKYw1u7650GPm9BpNrz/TR+SO7DNegkVh2N8vb5odmFkmUkSnwPmNo</vt:lpwstr>
  </property>
  <property fmtid="{D5CDD505-2E9C-101B-9397-08002B2CF9AE}" pid="3" name="x1ye=1">
    <vt:lpwstr>xwhLchNKNGL+cJnMB1SzoR+Fo+JQu4OtUcHG1UjEAP8v7/gISBOQ45MTcBCir1p3JbU+ecHo1MhiD0xR94QcSCMD7NgZXjpM5BIIAsVMZ+Cy5jUQDcF+7T6QO209U6MarDYbRCTP7u5KArPwO6sk80j2OEII9am7HoHFEvQO/Kfz2WsYudWoXM3d/sr8N0byiLaA5/KuCIS6PeJSKt9sLsIrd5LZxNj4F8IAHP16oTLokBQ+zoi2deWOFG0yT3W</vt:lpwstr>
  </property>
  <property fmtid="{D5CDD505-2E9C-101B-9397-08002B2CF9AE}" pid="4" name="x1ye=10">
    <vt:lpwstr>0Yapcv5STN1HC1ct4pFx9ipcKokVkKCRpG61fls+JGVUDyYQNXF1BvWHxF68cAbXZd6xawdCqHUWINbti5Po0lPTPA6vPHLAY/T+0zOXZwu8LvaUv3p0oeLYakmL79Qug7lAue0z0PADeXnHfgdH3oXQ+WQl8iU4p1n3zVoB6Rp/1qRQsjX8Trk6o26JdX3WuLqHs4fkwwUtm2XLaYN5mySQnAwuNfXDS2L5z2p2pivn7Ojfge1kyDFfV3aFpeo</vt:lpwstr>
  </property>
  <property fmtid="{D5CDD505-2E9C-101B-9397-08002B2CF9AE}" pid="5" name="x1ye=11">
    <vt:lpwstr>7lbFjsXsnOJ/8YAEiC0J5mSxeUTJsbFlN7wC1WljgZ9ywKfGEPgUUU2o5Z2jRr+7UCOxPX7lDzcNiqVApYFtq9vS3ViBpUC/2aUDhEz0x5mgnITDYGj0j6yl2hgGU7mfLrRWgsBmYPIVSpW2i6FxWMfG4uHqLNJ2gbK9EfZa4ysKRSUIOL+rtnHfNUp1H5mnf2+kcDCwfN6sdu5ybYomX2DP86Q5Wwv/Gf0BoUw+HGHRuOJAheOK84OeT5jCRFY</vt:lpwstr>
  </property>
  <property fmtid="{D5CDD505-2E9C-101B-9397-08002B2CF9AE}" pid="6" name="x1ye=12">
    <vt:lpwstr>8AP10b/qA6gytqUogpCHFWk5L6b0EzbeTICXEyfLeOjzpN1AOWkoSX8Uv/8atoce2M1+ooqveOkY3p2EW+S6tV7b8vgMztcu6tMzyqnRVXx+s0o0Sx2pK+EUyk4irZqG4B9cnaRRpLwB5GdJy2DpKXmVcBH0PWgq6vfg6ibeYDFr2C7AZ+JFMOQ21WNpIUeMAZxY/3TX6Dm9gI9X/LAkGm7Rd9eAEUay/2hb6iTzpDsb5Qnvxo2scDAUZjfjl9r</vt:lpwstr>
  </property>
  <property fmtid="{D5CDD505-2E9C-101B-9397-08002B2CF9AE}" pid="7" name="x1ye=13">
    <vt:lpwstr>6xPvktfEUtCFCOl4Os9Hh0pwhvtYXS6EOt3Fy/wG1MO7kCTCZ8oDoDy+UL3CFbNzkw9QbLlaDamnDJPkj6WcTjpjzJ+GCkez+kFBkIwnn9C/malZa5GgbyhqFz2WQmWpBB539nhxBK6yPa/lSOwH27EKz7CXo0Q1wYBY1iK5Te5dfZo1zKu2iDPWvvuPjO5593cUcROS0lT++Yybqwg5gZgJUqrmsYePoy3L77ZhT2sX+KJsU1zfelVcSdd2B17</vt:lpwstr>
  </property>
  <property fmtid="{D5CDD505-2E9C-101B-9397-08002B2CF9AE}" pid="8" name="x1ye=14">
    <vt:lpwstr>H3lOHqo7FCwLv97J410eCsoxvSceZUcvOWdGIS7SyRKiKF+bSleJK8VSQcwa+c0BVSv0HhT6G2cjkWyTvSD7ap5WABVo1hVje85VRA+RVSKXQ6bKJlInKppfKDLRGRfHtTgZIn3kGtQWy0kTxvEtx8p1zrIfONFFuQTOWX14SAT1D9wVNuBQDEnwXkQUHCc1P/7hn7iMQmhJ6cTs2Ix1Zkq00tPgrEXfhXBpxo8Gncj0PRhi/YtgOV64VE2RwjP</vt:lpwstr>
  </property>
  <property fmtid="{D5CDD505-2E9C-101B-9397-08002B2CF9AE}" pid="9" name="x1ye=15">
    <vt:lpwstr>5ZI/rJ4032Hw8LiVNCAdJvQ2Ej1p+u8Tmky4HzjuqXbuZKqW59CcXH3uGcFj+rmelKd+whp8VK/fjQTkw18UBT9PN1bxOyup6YveUKge0SNT4PWPd1/vvmmnBBdQNqDgDKTglQ7upaI4rOjj5be/ofLS271/W0aNpnv2xyszmfq1VBD0K+WKp4LVF6j8o4EhJdUZzM+WjQesZSERvUS6OyXv+DaR8I7YBW0Se9sA5I89hLIs9Ynybj+AVjxDDy5</vt:lpwstr>
  </property>
  <property fmtid="{D5CDD505-2E9C-101B-9397-08002B2CF9AE}" pid="10" name="x1ye=16">
    <vt:lpwstr>ryg0IQSVB/ySOEtIebJwnkRLKng4M7JlWvsfqjtqGHPCXOXC80mMj1+1CTrOBBzIsNiboUOnU1OGLs4c0+ilOB98A0At/4fSKzycGD9O0dHb9VmGpQLOXGd4bile4ChMMborwzkB8tgCxNPAedAfXBX/eh6WhD+S+egTxgaqaKf60d3Qbg7nLKLwz+LRAJTkZlKWOQZC+idxn8uSRWl/v6OwfmfH1vI0gRSzKFh10/gmF2pWSTaXj6bvSXWXQGU</vt:lpwstr>
  </property>
  <property fmtid="{D5CDD505-2E9C-101B-9397-08002B2CF9AE}" pid="11" name="x1ye=17">
    <vt:lpwstr>W7BGNiA44bRpPNnkdlpHpzvf5p6frn96xHR3yuvgN1k2Fv7GzLTRnggcavOMHkINmDcC1ZAeQxkEzOqGen8Y0waoxZ268qGNz2JhsSJ3BMkGGiLDX3+XOjdKc5m4UWFYLFhsKnEgdTRsM4H5H/LULgbyX1RhmjXJYa8gthY8uJJkPJH4OS7VvNCEfhYjl+eFOb2OXgRUs8CtdFMUuZJ50ivbeH6nCivRTKgcZbaibLTPy+4o8upr+hd5v98/T7q</vt:lpwstr>
  </property>
  <property fmtid="{D5CDD505-2E9C-101B-9397-08002B2CF9AE}" pid="12" name="x1ye=18">
    <vt:lpwstr>V3nfRSkSnjPCvpT9FmSDpnsDRYw6rnfcH2HVQPsnzHH/33dWXtuat38nalcsWHX4Dq05PfRqlVpQHUiS9TdmG9JPp3oUsDuPs25pagQsRhW6VaF1VMBIzGBuhznFaGxg5Vf06AEicN//XHtRnOdWjlPPyGJOxoTyUciZaBY97wDPXQ1lXyvmdG5NcOVT85PbUV8BSBX6P1ZzjiyKiABFys9p985KpEp2xeO5kYCrpaEUjNlcndYX9PaMjoLMktR</vt:lpwstr>
  </property>
  <property fmtid="{D5CDD505-2E9C-101B-9397-08002B2CF9AE}" pid="13" name="x1ye=19">
    <vt:lpwstr>jP6jIP2Pt3Qt1hfvdctySL+nCI8GLCKyGJ04Jx1Ap6UScoXApgBoCxuqipDR2CwWzNV421NQeDuD7H+Bma3owuiBEfRGJRRK1TUqmNsV5ODcQbaMEFNqjuGtNaF12qG2VeYVIaKGJMnVvarwF5dhfdJ4XPAdD3tMwq8oAofTvqSbCzdJ9xN3rJbZ8DA1FUEEypkzrGq+qjdudc8D07cQg+J/vS/zWSN2PSfW3cF9AlXRYnNxzOp80pYmlmaHZ2n</vt:lpwstr>
  </property>
  <property fmtid="{D5CDD505-2E9C-101B-9397-08002B2CF9AE}" pid="14" name="x1ye=2">
    <vt:lpwstr>D94Z4TjUwaAsP+ROOvVF36IYi50DHPFGA9/CbKdEx9WBcV6p0QhCn56YGdHo6K7l7M3DB6ozztUdX0A/xZF1jvyL3+Kn4kL+uVu/3+nt+nZAhA/xYPgtyfPkDg/XtxkF7blAOE0MW9zjJmFJ0g4Bee5yHDLHikgbB6++4BkgbPdC0vU2/niBMHnQSn7H4uz06Tv9p4azvh25U9Tuz2jNUtHqZvyw6np4KTkzvyssIFMzDNCG3AuA7s6MX1BvhY6</vt:lpwstr>
  </property>
  <property fmtid="{D5CDD505-2E9C-101B-9397-08002B2CF9AE}" pid="15" name="x1ye=20">
    <vt:lpwstr>1/pqIIeb5kqvlGf+1QTlpdiZ2Tj9b0dQsKay1Gsb073cJOeJP5B7Diqo0aTR7og/NdPK7aYEzsJkBsIshaWwGeUDe1985NNFhQUqDcmWAryorwLHooW0P8pTvQm5X7jrBH4elupnc6x0ZbB6G3zrOwsg4u3a5XTPh9isSLeV5YeengvH7aH5hUIwTZURDm5FrMbz5uzfHSoNEWe+9bcvlsTq2WNedOZFZTW8fzTDci09zzClocubalUgT5p43hA</vt:lpwstr>
  </property>
  <property fmtid="{D5CDD505-2E9C-101B-9397-08002B2CF9AE}" pid="16" name="x1ye=21">
    <vt:lpwstr>w+N9qfak7mqDVij/4McwRENLQt8UFzFPjrHaR1V3/82yespqMx53olENcrG5VQljPvHp962TZGd0cChXNBjVOTFquJGK1uK0kQIDVzJGR8cA6O7ZVop9Vts4q0OSpVPrBFrkvgOPH9QyXPRZEPnSMjRePSTzmrygUR5MAXU3NHpOzFQFLBuhCCtVsBcNFHybnIyvWqRs1mLkTcXfQtCAioUmOAVsqoMVciG5oMNDFk96wlQimYMmTzq5FAIoga2</vt:lpwstr>
  </property>
  <property fmtid="{D5CDD505-2E9C-101B-9397-08002B2CF9AE}" pid="17" name="x1ye=22">
    <vt:lpwstr>HAeiWGngQvacbTGPLMNFc2IxpE2YtGlPdoApDOGq6aukyAvmoPY/grvvTDn6j41utGjbhDVs7HzctuO6iemZ0CjDdKQMSYvkhvSZEfzUa6y9diYR5rtse+sI0v3+o6M6l5g9BS1yU6Mtkn3epvMSt67Dz2D5O6P52R6fG0RyuMSIZnVOL5hh4fOXbAzxnjoz8Li6PYB73vBNYiI6H03P9E/09kX4X8UipJQPr9DYBkmFt2ZW3Xw89fe7ZC/bUwO</vt:lpwstr>
  </property>
  <property fmtid="{D5CDD505-2E9C-101B-9397-08002B2CF9AE}" pid="18" name="x1ye=23">
    <vt:lpwstr>PA7sKDK2N05N2Hbw2vhD3gRMq1WXUUo6khDyEaynq4SfsBoe+T+WMhb7RxIeb7+o109oVHBZLM1pmF433w+zuYSek16iht7AYc2w/CpExil2ElguTU+14Eh6igLXzupi2pfqba2ihIrKfzovug5VdGy/4a7bKe9VMbLR6j+mL+gg3TXk1X0b5Cg6E+6SJHSrys7zgVNjWwZQ1x/3JMg/vxcoZKuiuoo3iM/WXjyaUgfD5cXuVLj6aDVu1mVLhn1</vt:lpwstr>
  </property>
  <property fmtid="{D5CDD505-2E9C-101B-9397-08002B2CF9AE}" pid="19" name="x1ye=24">
    <vt:lpwstr>18OzEGrbImkkm2ZKG+s/i95rhERMKcODpakUIuMaYHZp3FdxKwvvJzGI3CnMCGIIP6T6H3fnNb5/nda0B9/bzpKyh9N0JhVFIHIVzpHxbdH+f7GcTX9zPIBvDdtNAYzOhDhrJ9dxGC3xHQYM8cqbEKvoNu9XQ/Q4CTXiNnpLpqSNtJWqiryGcPl/TyomnTl/eX3uW2D113ezjRiC+DBN/9hgyKcZfss/Yat9SLwa4E/p8CH+o/5uwgajPnXLxiU</vt:lpwstr>
  </property>
  <property fmtid="{D5CDD505-2E9C-101B-9397-08002B2CF9AE}" pid="20" name="x1ye=25">
    <vt:lpwstr>OKReNBQiE5lSNnzztPhF6JWv8M1f5wsqhu1RBnYdYs2e9Z+b4dqdfAK/nTmKGsNe5MSR7Rxz3mBVPUznCIgrp3M8ibnweAOG1RHXJm2sJLtmXY51JxtBM5m2cki2ncKhJnYzOSDG6haDSKwZlH/XNbyFQFaIFGQya/A0cbf8LFHnICDINIOT8DGuCNSJiiMPdelJANJgSXysi2NDHKqairQeG2iv9W/g3gPwKLEP3seJPa6TTZKxJQ8YBlW94U4</vt:lpwstr>
  </property>
  <property fmtid="{D5CDD505-2E9C-101B-9397-08002B2CF9AE}" pid="21" name="x1ye=26">
    <vt:lpwstr>88nXNe8cefHKCmeUidJ5EYZCTiyljjkaK2ru/1PsVqovZHKhUR1eQ/LXA9ETKOFjn4K5cEbZofwKeHZKh5Chzbuq1eM0Bbf/5bCS2oGz2GyRUJGLNJMgr2xRDnCT7DnIhftSdyDJaTSS0M1rIRbCZczaK4iY0rd6S3/gKLTM+vWCvvBHU83k5+EXSOuP6iAOeQ+s+CJIRHR5C3l3klIdKX+aqJFzQ5pmwuqF4FWsLmVELKZy7c9jT8Dcw3PJ5ir</vt:lpwstr>
  </property>
  <property fmtid="{D5CDD505-2E9C-101B-9397-08002B2CF9AE}" pid="22" name="x1ye=27">
    <vt:lpwstr>3j4ozYVsDjtCbH+JXx3YPKuUry/+bzEG8YT5RJGqrTwxbiRkfABVUyJ6jBjnqsJxlFzwh73Vhf9YEJymCtQBUcmky4NOsp1xV+BGln98HlYLSq4zwdjVGpp6fwrKMhZfjAhdvX+TkdKWu6r0Kmujd6x7EPXeopvSLoz/SQ/6B+pemz4GNTXzrZJ/03a7xgNUc+dMzQZsRWfgJDYX80OURuPPVjpx0sM0jHBexXrPYDQoDvaZHvuVVknk0isJ5HK</vt:lpwstr>
  </property>
  <property fmtid="{D5CDD505-2E9C-101B-9397-08002B2CF9AE}" pid="23" name="x1ye=28">
    <vt:lpwstr>L5Uw5yPEeip83kFbacvPmpYRY+/CRlR2qkji+VvEcXUeHUzpxp3HcAmQj8n0/vfj9Nn45RWYuH36diJ7/cHq/JmhZ275riRnrewogWWQZaR8r+U37Rcmaf/lNjkwVca0YP2TqZu6flfZMv3ziKCx+lecP58H8epPuXAt3RKgObtMRi4jE47G+fL4PT6//FF7ayBZVBOKU6Iz1XCKyHuSwTyFOOdl5BJmu8wyCQdatZCcZR8K9gx/9QHjfS7t3KP</vt:lpwstr>
  </property>
  <property fmtid="{D5CDD505-2E9C-101B-9397-08002B2CF9AE}" pid="24" name="x1ye=29">
    <vt:lpwstr>NTe5eZBs0+vcdTYg6q2oSEh6wGdOXohhWswbn/pvXNEntBpRC6szCqmbgkKO2KJT/wZNYg+HC8kiIsLgKnRpDKk21ggZnXL3iolBC9SSmqYpbWLsCP+AhVK+genixhw7cIfpTN/X8sObQC4TrBH/oonTzUeTjlUrdqeiGCmxrt0y9DgvyrX/8L57kdoXaFoNuAvFvjODQbqeK4ECz0v2YHW9jaeRsJw+2hfgr837qS+yUWw7WeXDKa+gLf8ih27</vt:lpwstr>
  </property>
  <property fmtid="{D5CDD505-2E9C-101B-9397-08002B2CF9AE}" pid="25" name="x1ye=3">
    <vt:lpwstr>arscQlWNvfQvt35bNYZxs+1Op5qJJlgiUq9bJc0nW8XhMnM2mizlbmQZ4ALvrmmPWPcpx5q7W+h7LEon92wdl8ha57y+YCh5SOxdpF4QCb2TUfXq27A9jiJc/XhUHLR9+aXomC/uGSkdLEEXvQp267WT/1PNkKPkw2ug/rXF/0HxDczoPEsMNqNa3AhDEOI2p1i2rxp+uE7xdjVWT5aA5pkpxB9BbapT9jVk7YjmRxr2XRFemIYaGt1bmjaBn3O</vt:lpwstr>
  </property>
  <property fmtid="{D5CDD505-2E9C-101B-9397-08002B2CF9AE}" pid="26" name="x1ye=30">
    <vt:lpwstr>p19nHAiM92ME+YVoT2qEUuVumljFtktQr9ISXx+rncU+nx66i7QA76I9tI9hgRRF10z+DSGnfkEMC/BBY0txACV4uZtXdx4H2okc7ZVBdK2T7qcmXkvDra+gDPIBM+Egu7a+iN6OgOAQhtkFeszUn6inIsB+YTRXJU8m/QhY+K+hFMkn3r3n4bwqEzflzOf/i1An8UPOo3kgC2DBcJTTiLUMR63QaZaPqWTD0Y8/8n0xbhCtGf6Xv8aH4ufnz8q</vt:lpwstr>
  </property>
  <property fmtid="{D5CDD505-2E9C-101B-9397-08002B2CF9AE}" pid="27" name="x1ye=31">
    <vt:lpwstr>Krxc5kfy8RS6fNz8AVyAwkLo+mupjO80Ty7yecQpX/0gQ1F6byipMfDmE8j8KcwIdTHKtQLekgPLed/Dtndy3P/6UGm0U5Z35XuKYFslvQ8ErNDP3Sv4y2Io1IH32csJQMWBZLrVg3+hvxLCligexyAkZD2lxnE301GwBxEik9dLCGcsG2VzbtdWkGeYQDM+rdVYo/6Uf8mCwRmIcjvjPKEHGLtPPZ5/fBrFlZTzb8J3ZPwb4ZR9mSBexT2KwXr</vt:lpwstr>
  </property>
  <property fmtid="{D5CDD505-2E9C-101B-9397-08002B2CF9AE}" pid="28" name="x1ye=32">
    <vt:lpwstr>uMjlo65BCCaVLx3fXPpyO+knzDXQ6lTrRWcXWYy6B/0C0bkLLHSB3FLHUKm59+/BXjdJsH8H8wp4mZUwsrli1S0lLyPqBYFwal8J7EPCX3sWITL/EnTyJ64L7Epp/N0IiKX00MgeaY6GEzjxQZEqhoXAiwi8U35eiI1IOU8Q09iMHSSFv3dJ9U37MNH46go4/AabdzquNPs4ZOkGHvCyMGrb5oVdIPNahWdDHIaImdP5/B7TawQzXFBfh/S7USh</vt:lpwstr>
  </property>
  <property fmtid="{D5CDD505-2E9C-101B-9397-08002B2CF9AE}" pid="29" name="x1ye=33">
    <vt:lpwstr>svzEgtjsXrF2cJI/snKrZ1njAlZStoFRHlHXYoUOGpmferSooHIYX4+5sQCidXoh5tEFH/4KmCE1YxSJWIU0BFiETgyHy9zN0v1A8UqYkgC856HfGKTgck/83eYHWe8UVPJJkKWwl5Ee/We9mGhsiF78ih3RG/PP8U4lestiKtIN7xet8IFTUdmFu4K/cBYjDpRsR9CUdjj9G4V522+ILpVxlOYhAapC8LjnWHmu8mn/Y3R47QJYFqy4F9qj7Fv</vt:lpwstr>
  </property>
  <property fmtid="{D5CDD505-2E9C-101B-9397-08002B2CF9AE}" pid="30" name="x1ye=34">
    <vt:lpwstr>4hTMd/l3Wk4PWEoEtMdyxttTRc+A8IkMxG4Nhilo+E1YXfZ8DSPdKfB4K9G2lfTZ5sGFjj3vOTN4k0mwh2yfFxcG7PdRzQU5GrEaX4zQdyOyZvUjzowx1RaKXva+82WbQQjHnC2w5SHCS+veJqaYfpQzqekY0//+BgvSJiUk58A8d8M87I/XpX4v5y+Y+WW27ONeGudruY0Fu790cwn6Lbyh7XdHTZRqteg9Ui/yRNFtci5BWEsaUKPQNRodZz6</vt:lpwstr>
  </property>
  <property fmtid="{D5CDD505-2E9C-101B-9397-08002B2CF9AE}" pid="31" name="x1ye=35">
    <vt:lpwstr>x8Ks8zhbPsgTdndc1cT1IGyca1e7oa+WZHbFjh1RMUm2v7OLl2H6k9HrsWrklcn9eT/L1d7BIyubiacTDhy+GfVhLeLQesO3rUe3I1FpysqCx6UlFlU1lM+KlA3kXHGO2QLMuIY2sylj1MlXHZZmWEgf50o7QBAm/NzVSb90UUK7hMqWG8xGX/MWtum8tdABR/+zsQG9gc2K+WxTPxqWafEGlFtYUJr5AlTA12lfedsigxrLR6g9twwrJRfotrI</vt:lpwstr>
  </property>
  <property fmtid="{D5CDD505-2E9C-101B-9397-08002B2CF9AE}" pid="32" name="x1ye=36">
    <vt:lpwstr>6bG065HXaqf5kLfTJ4+7a83+0Q0n0BQCfZozhcA9KXS9jbjJeJB2oSnm2BLXyH15PEKay3gYsyRrPL8ZgDaqE/TEWk1HkxUdbHij3B0O/hmCGfJk28PnsoBmNGqdKsnbpJrxWVytebbJCVigvsWClavkRVunH6+1ldLaT+iq1NsAJSVj6FL+LF1TnD+3fI2fVnS1WPwUuSOVgKco7JaJbO9s9TgwiCnBIQDg6kD/VOJvjedoyhNSVgzoq+dYLA6</vt:lpwstr>
  </property>
  <property fmtid="{D5CDD505-2E9C-101B-9397-08002B2CF9AE}" pid="33" name="x1ye=37">
    <vt:lpwstr>H5sLKYOHkKGLSphvX3uPu724QTORxrcwJhXire3H0w05zpFoKDlE3zRXfSzLR/FuGE/21sNBhAasRgREec8KGOXONkBVJ7+oSfxmaAVeWJDqyAf1kY3/EbKzKcB/2fFQq+zUIQyAbv6uRNBto2ZxcZ58f+aZEvySb0amJfPBE2XbNasb1O3174aNvzST+9DjM0qhaiN/6b5yfUPx1AmBVpGKEPxfOcf0mrXtC7Yq7b8ZYBO2LV1iG80VhkF//Rk</vt:lpwstr>
  </property>
  <property fmtid="{D5CDD505-2E9C-101B-9397-08002B2CF9AE}" pid="34" name="x1ye=38">
    <vt:lpwstr>ivsR/1qyVjZ8s3QUVGufsbBnQT7U7MxW8oGV8W27M0krvX8KUVVEuA+ubfIUBVJMZiAEHDDFluR9xFqe3iQqZHQW8osqWUNsbckZ6wWBjQPalrD9919N5/YO3YzZV9Ju4zYDSszBgoWo/BkX6OMJmbyGKMakQSL/rSekZoSfuEA0sKTjQ7jf9kLmF0zAE+dpMjgMRIP/3Eb4Gc0VGSh9DRd+P2BXJfXiXt3ohxM+a+Az89FWYwn7Niw9OsCvae/</vt:lpwstr>
  </property>
  <property fmtid="{D5CDD505-2E9C-101B-9397-08002B2CF9AE}" pid="35" name="x1ye=39">
    <vt:lpwstr>LViCZ5DXn5pdG0G68yhjgJt5UWOTfksp5l9PpftDRqAxdEgD9Ltvw5YW0TWf3LcFu7LwYzf2aKuxzMejvjnn476F7ctaTUZuCL9xAGPUkI0mlzNEJwvvjX6VZZCX8SuzVRftV8UZl4m99vEZ77YQ1PU7SB1cp+kFim159qWg0ova6AqhO3VGP9djrf98VXgjv61dW5i6N9R2fDXVEtE1lQmqeUxYwGkakSJpjACu9ufqrh+04DeCYjJny7BN/t3</vt:lpwstr>
  </property>
  <property fmtid="{D5CDD505-2E9C-101B-9397-08002B2CF9AE}" pid="36" name="x1ye=4">
    <vt:lpwstr>vmJsFlzE0+/VW9Ywb6lSJME7M7d8+pNmGDPMiXRL9LsL9eAE8yBPfmhvOxTD6zLDQVX/xs3zgAws6aygME+TKYSebKHmEryZxkGhkFrHVouGv5l9Ms1G5anKZlaygHi2mecw0uUQvGW5sNTh7NFMPfQIqMEbAz7REI0Du1MaAPBXt6KYYnrhms4jTc3OM/UcHqOtizbBnZNJY6b+O1DxjQNHDYKOp9UBBIz73NMRA7TnSnf5+L2Ved4dKsggANG</vt:lpwstr>
  </property>
  <property fmtid="{D5CDD505-2E9C-101B-9397-08002B2CF9AE}" pid="37" name="x1ye=40">
    <vt:lpwstr>AM5jneK9CL1Ud8e+7FHzkc9pD8Y3teV+jOjVFGlgN+0T/PT2qsd1WxAk+OoH16YoQXfd9vucNCOYNC5ERRkGs7BhYwPp1sRnZOCuY3c3oKiekjz7r+QAnbCjium4NzohzKusYpSZ++WlNJxqrc4W/cFs7K+XaNkNpu/PRbNxEhYqZerP5McFwky74yiv8FafjpiEEQv/3qVZUDijWwEZZUNWeqMXD+sRn2TimirUMQAAA48KC46CW2ndJTOk9Y0</vt:lpwstr>
  </property>
  <property fmtid="{D5CDD505-2E9C-101B-9397-08002B2CF9AE}" pid="38" name="x1ye=41">
    <vt:lpwstr>Euj2U1D0swuyPbdWDt97nzsZuZmnaJAyJ0Q1yEdf1/TqlZPzzQYjqab1KVZ9VwwPLmgJgTGfeG7CiuGJx/3WJwEC4qtcL7v85t0ebucf2oDkwvk9jPhMndowqVc9n8+qArztcZfAHdkqrnnmyUsAScSWCjFDDdfrK9cTl5ypNve63cDPytem3fhQdKLi1SqreZ71ISLUuVhRSwx+1kd4MD6SDX3NNDw2lVKjG9HR5XE3pYogXPUetEyVoMa4qd6</vt:lpwstr>
  </property>
  <property fmtid="{D5CDD505-2E9C-101B-9397-08002B2CF9AE}" pid="39" name="x1ye=42">
    <vt:lpwstr>2ifw40cmzbocapBTmR9dWwX3DrCQ5/2UkUJXsENVaIH0eg+cIYRmzMQw/enFDovT9bG7YNA/Qv/v/SsVL5qM2McyDoR0jm8/ceVTb6LTx4M4MQ9i3wGCUI+rpS9d/yKdOjLObicGvO8EIwH4OVWupD0XKkmHl5UrZ8Ce09tyxALyj2XAyB0brS/uLehZ6OAre5kVw0XXM8qQ7INBEC6zkPxOws/tFy8LWx2Ro9MgWCYb4R1qLAseW3oXoJBDJSf</vt:lpwstr>
  </property>
  <property fmtid="{D5CDD505-2E9C-101B-9397-08002B2CF9AE}" pid="40" name="x1ye=43">
    <vt:lpwstr>mEz1hIXFyhfhF5H+Sv23RTyZ25jDfAKFXH/BHFI7Sg7WAn8Iz4yqfLpop9o6yy+6NTyLcjoDwNNKwfvaCXteCueASWz1a1+v6c8VBQ/vaeVQ/rjXVsAhAP8oUuMwsAHdODUqtOVHGlsX3fapne7ZDSUXfbR7QZzC1WTe9zBHez8bPDOF8BeWdzdg0eYgZ++IVhMn/M7AH/DGE/krPR6nloIyXIn9SWWdWQ5JBQEguaE93aZDVDd9jiKzcSOeUdg</vt:lpwstr>
  </property>
  <property fmtid="{D5CDD505-2E9C-101B-9397-08002B2CF9AE}" pid="41" name="x1ye=44">
    <vt:lpwstr>ps4xIvzJZ+NHwihHU2Zr2YDvrM0TVri8MAm6ac6sF+394QCkxphbe4CX9Bo6uqlTcUCewWziG35rIf329KaRnDqpfgwp6IB6Mc0a+6rhWenPo4+W8gQaQ8deIuoV5uf8IkYm7no8tVHUoDTor3HA6oZZ92e47LzyEQ9krJbQbNBNt1VZKAMEf8I6/2mAeZrUDCsQ1j8rLehPnkFjkqjh+LnweOqHwPYXQ731aAb2LqFHg76bSCfPO7qu4VB/e+C</vt:lpwstr>
  </property>
  <property fmtid="{D5CDD505-2E9C-101B-9397-08002B2CF9AE}" pid="42" name="x1ye=45">
    <vt:lpwstr>pCVswdrAc1S8jZpTQLFEqFdHST8mrPgCYlp329gmgeiCA2vEaJ4P7fACnNOqwMr5785mKDrwb6UhT9XdePl0+tQIRT4vdqlUbrED/UWMkHIYtM9qhfN2sa5Ay2ZMsv8iksYXELml/g6HlBUQBlmT8mHomjpf1GK/s76ZR2p8zdHLPKYeEk93jZKydwAZrWkzBelwlUly/iAcgnPYEXrDp76Oz7i6qMH8sWJrynEABO57k2g3o+VGfVdkOxYSSng</vt:lpwstr>
  </property>
  <property fmtid="{D5CDD505-2E9C-101B-9397-08002B2CF9AE}" pid="43" name="x1ye=46">
    <vt:lpwstr>oX5C/7WzSa0mOIlLz739W88qx3EuItf1rJq/Bl403OYNOU6Pes3sNhvIEVr8JxurrDGNKpQkUZYhyHBTkTLG+Vggo3hOuNrHHg02hSexgFOrEG8SWmPW40axZ30Z9N6p/cXFPuiNtonBxt+MuppA3eE7aYzb+Gda9DADzUqfJ0Z/0WoErDMogxoeTSKjn+KIc7+O5EDIacPxvnCgVoP+ibK/Cef6AgJxOsb7DMGeR4QFLyK/88uUXaBd8Y4+ysY</vt:lpwstr>
  </property>
  <property fmtid="{D5CDD505-2E9C-101B-9397-08002B2CF9AE}" pid="44" name="x1ye=47">
    <vt:lpwstr>fCva52xEVv2e4EC6ZydcoOS3WR6KW8a/+I2sR/ogeMluCoym4oT8pGNfc4dJv3wiFcVzKDSUcM1U1FAwvSvO7JjM1HcBiEHGlApIXxj4TIRWghhCULun2NyD/Mc/fjZ4MHu9fj/vctTqMDP3kseRbpuq0KzyncvtpnLSmgHl1aiWeV5EBuRWwLlqCXVb1P5z5VFhs73+3zdthBM6lBblwLemeRmKedBHLlFpxgsv7j9IH6KcjiYXh0iJLC46HBj</vt:lpwstr>
  </property>
  <property fmtid="{D5CDD505-2E9C-101B-9397-08002B2CF9AE}" pid="45" name="x1ye=48">
    <vt:lpwstr>DVWfP0xEqhF7rXJe7IKpqhskrGtjE8grtxlLHkNS3gMbGczsZ3iDS0pm418pPn+FXFbpgsB/FpjjM781hPXsOqq/t6D9RYluPR5Ld1Ks2HVfzISpzdKAAlpD3qnq/+C3CNws6iREvwYpgaNNu2w/ql1Q4DeABKbk57jggHd6ZFaLQV2CZDlRvfHlPjU93FpfGlvS/mkI5ZUMupPlXHpHqG6QiECSzXRLGx5aVaV/PAnK+LOfFMUAHFO8zR8j8mm</vt:lpwstr>
  </property>
  <property fmtid="{D5CDD505-2E9C-101B-9397-08002B2CF9AE}" pid="46" name="x1ye=49">
    <vt:lpwstr>XlLSPc28c8UfW0GG9rL+Ky8+Hx52GjsoNOW1Faza6DhCBY2Wi1RTqXchJbGcfSJJcpmlgeV9SUcvkT6kX9BsCSHfs+esmAAmm0vFb2yFq/oTLgGEZmUCP2/7AtXQmvGBuR64P9HSnghbsPOXoNAZ0I59HyqG7Mol270K53UA3MOvID5ZcjJH/isjnwxfaxVbyob6iWNc542YMhD1CsStWb+sM/xJs5TGasAJkFwa9n7LfBm6uHH2PBgmkAaphzT</vt:lpwstr>
  </property>
  <property fmtid="{D5CDD505-2E9C-101B-9397-08002B2CF9AE}" pid="47" name="x1ye=5">
    <vt:lpwstr>+lNOXpriTZaIWHcT2VWsFK0PsXfsTBQQExJjko8jgXtwjWI0vuAz18TfKffLDiIMfVhWdrds2kHb/ijcGc2bIq1mzPFscvYdapZzzQ25trhDf3bA7zcaAbkYShCQngy0QbAM1zgjwivWr2+ekUz/HfQsp006F+PAhVYKgmVBAS07xLa9hYM8ttAvzZLnbtRSU7WXIG+mK1p8nb513DLhKZs7fM9C+8UWxujZkPdd02lHiqNR2TjcIcknS9G+RtW</vt:lpwstr>
  </property>
  <property fmtid="{D5CDD505-2E9C-101B-9397-08002B2CF9AE}" pid="48" name="x1ye=50">
    <vt:lpwstr>CpvayEE6cLHdF6XFvH2kEToDi7tTDCeSuXE50Bs2Sz7cs7WEfoUNI56cI/0wJ5zEgnlxuYaqN/dI72nWtSZcmuXg3Oek/YayBaR0F+lst6bvARwvdgqxKyuf/oc9LV33geJxPP9VlEiNALgX41I0b16dC78shSDWfq+Ycd1qBn5cicSaHxA/k++8Yt8hOqe0vFFCH3VbPs6M0Z8RPZHuxx60cHi8x7vXbSzu1gDYfyvxPGebMaHMQt/b4/7owQZ</vt:lpwstr>
  </property>
  <property fmtid="{D5CDD505-2E9C-101B-9397-08002B2CF9AE}" pid="49" name="x1ye=51">
    <vt:lpwstr>mBWOk/7lVVlV8Hbnf6vxWXiPPMQ4T6QN8mbZ0/1ectblz7IrpEbbJ0QqwxGMmS7/5PfiYPY3cKs6rZUpGkxJP2cfv5pKxcYHC0fwO0irAHcmdKCFho356hQEAQiGpL+LmanBwd6Qzj/Hj5SAUA8TGIwUiRowZ9yYJiayqX3p4mhGkFnG76pZuOuK22NVw00ctDiTk0xQzvdmuvUzd7JM2g4rjKlrf0Fo9C6spLGLuwhRH/d89bkIS++OQeXcyjq</vt:lpwstr>
  </property>
  <property fmtid="{D5CDD505-2E9C-101B-9397-08002B2CF9AE}" pid="50" name="x1ye=52">
    <vt:lpwstr>d1aRp6jHUjmfgEE8iW7GsazB9RcgQD05R3IbGbZ9WhoSInT1Y3YGKad4sww31JP63o9MNTS+R16oFSS6+wf40bNXGymHdA+K0lvxkze9aHFPz+/++FvfrqKGtIuiLq11II5YudvFfUr3tnlS5udZeWvq0yEQkiNIgIiJFw3EvTzhmMuizZWwu4/Wt2ooRYkzIwamYIzd2aJxXKJH1Fe/PaLEEvKjDHv5eTvyGIK52A4CgOR0gn1ui6rFcom2x7L</vt:lpwstr>
  </property>
  <property fmtid="{D5CDD505-2E9C-101B-9397-08002B2CF9AE}" pid="51" name="x1ye=53">
    <vt:lpwstr>U344E2PlNreAEoTwq4NAMHwIiyz4UUCPiYEees94hPb/IN2pxQRiyMKef4g/9icBjawAQKS0veJKG8YLwWWT9nv0OaFo7ow6OcpS4K7lQGiR38kQzQGmDB9JhaLobyHc2Jll3G+baSjhpvsLwcnpKt5l+rk8WSVOJB7Ec97ejmRWw6pRzaBOj3dDmkFIRNWEmBwTFLOrB4N3Kb0Z62BHG/u2R+P6akvp6+279vr4T4UmpQUadlg8G3k3Vz2CBLM</vt:lpwstr>
  </property>
  <property fmtid="{D5CDD505-2E9C-101B-9397-08002B2CF9AE}" pid="52" name="x1ye=54">
    <vt:lpwstr>VrDKH9kWRoi5McFCQbYUiME6Jj7KC6PSIFPkFS7ELPLND0kaha50o6/CikWHwayiNl7YMeYdmAEXeFWjJI6ji3dNkHziKsGj3jOkWoJGCrXX6knT93zn6VgYlkS7BZjPSz9df42kjatYboU/bBCLfWX1+q/CIlSbPEP/NYuh0KZBCGFpqOZlv+3YFA1yRaK5VD16Zp/1YSegOPxJ7ppNVTDn015PuOcq0T0F2xTvN9c6jFfScHmncUJIaBwoZdp</vt:lpwstr>
  </property>
  <property fmtid="{D5CDD505-2E9C-101B-9397-08002B2CF9AE}" pid="53" name="x1ye=55">
    <vt:lpwstr>TUZXZGnxZzURNb9g1UYqZQYcalAojB9owBEgSUhkJ50tmI3tpMeThZHXZWOqSsrMGNdhjk6cPVLajtXR7pEbZXzKRbX4CpSivyOND095HRpvJUxf0XjoGkqP7rOhG1HZ2pRotCdKhJ/NvPX6zKNpaqiAbLT2iTZPc4j2CQuzu0MWPBJwhL50sUA3/PacisrUhe9/7FP8/yhug+IctuG0IffLtaC80x6msmgTkZ2+iCCEaXxi6YSadwzEp2Q5Fgp</vt:lpwstr>
  </property>
  <property fmtid="{D5CDD505-2E9C-101B-9397-08002B2CF9AE}" pid="54" name="x1ye=56">
    <vt:lpwstr>sBZxK1B3EMrwbwf0IdOCC9j/JdA1xapN4Eqxj2DIWmD8mXuD5HIhKIlqABR2ZP11HlYxTURfmaIkatdwlu9w+qY+e3Lco+OYUo2Z6S0Vush2w0CT+eau4tEMKJdJLcfD7nCws3Seu6zm1o/ORDoimovgSnZEO22f+/NjmI+i4hvQxKvieYknpHnyBR1A/JlXmox1ppEFAgl1Pm8H92Bv8VfMfTzimd4R+9l378JpFs9JzdN7+RqmZlxYLh+32Mw</vt:lpwstr>
  </property>
  <property fmtid="{D5CDD505-2E9C-101B-9397-08002B2CF9AE}" pid="55" name="x1ye=57">
    <vt:lpwstr>mIBwidhg+R0XOXrYXSW2yvXC140aKvO3+NdApy3TxDsz3R/FPpbCgKUPJMQPeBx2F1WACTHzjUvi0ZYpLB6QO+ld13VuehC+addURf4lE/BTS8YDFyxhYwRO44sA9BXPz7zTSaiGt4pWPPqqLGtR04h4OLavlBxBZQBzG7E8hZ152tyjYev7So483Xre/MQspACjFkRchPRe9i4UuqmAtvnIwjVXdM1/mddmnFF5F/cic85oEOp7cRIlEYfy6m/</vt:lpwstr>
  </property>
  <property fmtid="{D5CDD505-2E9C-101B-9397-08002B2CF9AE}" pid="56" name="x1ye=58">
    <vt:lpwstr>RkWZfFd5VpEiUjfqyxTShUGDsSGJ0SE4LEbu1P7l29DTaxJVbtEuV42eMEoiFapZ4ALiH51xDh2OB0q4Ze+M1dXujwV6paJdQVwYh3AFSTBX09jqfRrU6yC7mbjG7SY9Fpt7tmTI21us1Ph0tFjjw+P5nkFVM5VmbvzPX5+mZcBYHO3PQHcmvZDzuamB3FrjWoxXdAymxU8sx/0kSHWQ1xMydfb4WgjrpQTo5RjgtFX9uaWZVuCT9/NZuPefdLh</vt:lpwstr>
  </property>
  <property fmtid="{D5CDD505-2E9C-101B-9397-08002B2CF9AE}" pid="57" name="x1ye=59">
    <vt:lpwstr>BFu+1+d/J2E1rSK/Y3xvSn2UoDiYPF3hNMxshKpmkrdj1KyBNA8oXaHWO8U7v//Dgaa/7fGWfoNwwhlEaeFkCdzAxjCJGat0vMJ3UChLJWLKh9RJDTB48p6Sd05r+kE8ONTd3vfqgDWN+HKZIdRF7pG54q7b1aqI6fZPLdYKfXTN5PZ+y2WYrevoLZ0hNiXkh6kw71z6nR84NVPdGEXYQF89DwpK4MDAY+rfyCAqR7rv/DTes4kRPLKe1PclCGX</vt:lpwstr>
  </property>
  <property fmtid="{D5CDD505-2E9C-101B-9397-08002B2CF9AE}" pid="58" name="x1ye=6">
    <vt:lpwstr>ZmPGrpyxlCLq4sKQ+djxOgPYLc1V8hr6m9DqVMibzr8H9zaNO7rdMxmMQkTvAkfnSA+gImCObHQF33AvtjMqAnejLJ5myoK37sySGsvf3A7OuY5kQVIhySnFEZWeqbfRJIk+UW29A3lGEDEGNh97f41XnXsT7vxHdMk4GC7oDABGeN5WhzlziA4Zak76/xJHe6ywzlsd6N3h+FSD4rRX5scxNxQjajb4Yq1G5jgi6G4PYBjhTgWu7OdRcF/04wO</vt:lpwstr>
  </property>
  <property fmtid="{D5CDD505-2E9C-101B-9397-08002B2CF9AE}" pid="59" name="x1ye=60">
    <vt:lpwstr>QvAa4Rf+SUUQnPJIFR4wAGFLM5A/SlS5G9T+VdJMnjDiChtVpNnVoLv7O8iOpgvKgKYJul3ITBsGWzD5hlQTngkEtzKwxoy5FDA6V6cp2CVfHSqRd7+/8IXrYmx8oMK0dfGEsjzLbWp70Ewm/S+Bf6eUxay5Cn0Ui0liD2zM1C2Qa11TEdbbMHHBipB/0vLbvIFORDVPLRXTmbcVcSbLFg1LY5dmZ885a3YqTZrGMdEREft+Mno/P5vUYPI70QP</vt:lpwstr>
  </property>
  <property fmtid="{D5CDD505-2E9C-101B-9397-08002B2CF9AE}" pid="60" name="x1ye=61">
    <vt:lpwstr>COBFQWl3cHkpmy/imAY48oTVu+zZrC98coHL/6CzcBiIW7yw72zAhIeEOCm7NQM5lQNc3OrcXxZ6aBEcMKMAtgf2CResK5dusQk8TmvAFrMsO89NCoFfPgUbGBEUiPerd9WolWndu0aZy/8YjlTtSO/wQaAYbXI5tox5pjtxiVj9LqLGcVNzy9C6I01cjtdJBVtrye4WnJlWdR317yxuifRZH8tqwy1j2V/oMog0z2xFhme4ETsHt5mdsknO4Ye</vt:lpwstr>
  </property>
  <property fmtid="{D5CDD505-2E9C-101B-9397-08002B2CF9AE}" pid="61" name="x1ye=62">
    <vt:lpwstr>YVmjdspk3ugAjgshPiffq78avrP77jU5tkn/hyfAVPW9QJifA6GgnNcs3IlvWTu7auTw8S5DcPsC27maj59nxj3bkaJif+25glJgCywU/Oh8OQ84FfYr2PLEhGKB6Pm8y4apOJE65bXDhPREOCB+38AZnSX21T+vL3d5P02rwkjGYJSRCrhCElo+G7YQw6vjd7CQ3yaPVqmZNaVVKPZzM8P9d94rhRclfgjJgOVb1jFqeUx8/cbfm4hZskiMAoV</vt:lpwstr>
  </property>
  <property fmtid="{D5CDD505-2E9C-101B-9397-08002B2CF9AE}" pid="62" name="x1ye=63">
    <vt:lpwstr>EsPVx1jNvwmXERt5Ecvp0p052LWZjlzJwLOAOczARLKHovFAl/6gyx8Rcj0WpETg5jtKqXgHRLSuIhMP/97Yr7ksO0cVnrGvM9et/bJcwrshDtF/y53h976682Tg8wDtSZmjLGroJVskjMt4ju+xfIrq55PlRju7A8+ocNhKPxpOrksNhqfUh1d+bv7mqjegtgK5NrxC2IXAKrnVQjl8hWEz5r6Vk1XQBO/FtkOFPo1GOY39T4WHzIWcxl68NZl</vt:lpwstr>
  </property>
  <property fmtid="{D5CDD505-2E9C-101B-9397-08002B2CF9AE}" pid="63" name="x1ye=64">
    <vt:lpwstr>XtQ+0/w5u0QBU5UxiJu+lDebAJl9TmekseI58fhXjg/g+jBtu/TCAJFYmayVkrujqDHbIP/fh0qPyxBldDHixNsxqUq3FG3FHuv1aY9LMlqgTY+NBMolMK9AkdlsX8/0MKVhWzdzKjiLT9EAAIdbcYhumOivvIpoRV2LP50SxleguRMc7C57N9nZ21HQX7xu08V01bteloxK58sEY4b576b3oQONMYDf/kFiR+xVTtSO6S8gQugyUWg7wd0quWA</vt:lpwstr>
  </property>
  <property fmtid="{D5CDD505-2E9C-101B-9397-08002B2CF9AE}" pid="64" name="x1ye=65">
    <vt:lpwstr>735ESeP14+BwoyjBU2F0wp5dwg1QIPcflEkDtfg64TB3mcHQ290IPrsZ7DEBT3kiYONdY4U0RQus9/MEUl2m0F5/Cm4YDB/JuDuKk9/5BhIotgLWaZCgCvnuMIpobEVkxIAzs7w96pvIjlOSVDdgdRcpyawpYNjRMIYzYYwFjxJ97zpeWNAE6IP7Cqd0RXQaHBfJcD2atC2PsCwCuD+RI4jrJ++mAg/BLcO877wDo2xBrghPt6SnzzMjDmX0jOQ</vt:lpwstr>
  </property>
  <property fmtid="{D5CDD505-2E9C-101B-9397-08002B2CF9AE}" pid="65" name="x1ye=66">
    <vt:lpwstr>Zb3hstfPcAN5KEggVl4hc9uSrq2nl1DNxPT/nQ9R5JrdapHlo6/x01+6eGlJ4JliA7d8NEYBv48TpH1L8KzSPZWSUGowtiQF+wCYM3IDY5tk2YEU3GZMPqH/8OVFLpfKdKsvpylCiGXNJ7+GWijK++DYIlcCM91BRcBvmC1Tm1F2m0aS6AFDhcM06nUrxOUrTKt2xZ4BMWbYr6jq64iOtP6ql1WSax16TVihMfS6FoJdo4Y9XN5Dwl68eN1etOS</vt:lpwstr>
  </property>
  <property fmtid="{D5CDD505-2E9C-101B-9397-08002B2CF9AE}" pid="66" name="x1ye=67">
    <vt:lpwstr>prqyNNKJvU6jykQQbd60E2wVJPEnU2Pwn94FL0d+3CV+4nu/Wt5YEZZYWL8OCJrqvjZrWv9W0AiuKM/bT2aSTH1ofD4LkbnhOpYmTMpEQIKSTqWK0oOT5gSF2lQt1q9uVp4aa+f3AVR0NC8LZKtafqK0JOVVIngTfI/XFnyOsIfP6SZzlBW4Y1ZBQoe7YX+KnsV48KjA3sGG+KIUzS+c42u0J7R2zfCa7U9/FDiQr1zNIK4jhGcgsHwM/HvLMGU</vt:lpwstr>
  </property>
  <property fmtid="{D5CDD505-2E9C-101B-9397-08002B2CF9AE}" pid="67" name="x1ye=68">
    <vt:lpwstr>V5e1+E+ogy7M6PEbtkg3xPhwRA9C2xRuRcwvtw6TMrAEhagafwl7VtDAkG8B683SUC9SNEWE9EliaxjpzmOfeP13Mz6KinH8Ybj6Ko3nMxX/oCE/ceNvrvKB3Tsi+bSDgnLs0zsEWIZmrKIhBEy1k0/L05r0HZkWtflO8O4sE7IkG1xccPRJN3UP4/tuCD4GaeCov9vykobcGluIkLHMcKU+S5OxbX1NtLmD9mWuOn7HhDD0oE94t9CHwnfqLME</vt:lpwstr>
  </property>
  <property fmtid="{D5CDD505-2E9C-101B-9397-08002B2CF9AE}" pid="68" name="x1ye=69">
    <vt:lpwstr>KSIf2jWbUaGN8jNqMZDmwhcUqv7ZP2NWlMkazjZksu0X7iYd5muFXZh66jVbLQUPPIJZafWRPl6SmCLmUbUt4hmXpVZdEvNcdTGT6AXhzCRV1FeT3lC0f4JmVRjJHuK6Zxkmf3IXu8aigqKXkB/v3p2jMTnV4hc0ld+GVqdKr2gPU6osaulp0Rfndmq4foByfCy3YaDGldYgGKmhIheqdIHAX6T1qwPfK+htWjhk9E1oS8j/99eVelusUR6e+ML</vt:lpwstr>
  </property>
  <property fmtid="{D5CDD505-2E9C-101B-9397-08002B2CF9AE}" pid="69" name="x1ye=7">
    <vt:lpwstr>tg8k1i0unSB4Nkq81o25WvJbFEf+BYpJRU+jw0qn/ekWRFBSPetEwHwykCQv3dDcWX9Fm1NZIa/Y2lKT2QvHxxXo95CIsEVh489W9HPyDIPgE09seUXEWRzrs9+tlqsWtbKqbrdLlgvQEKMUw2om+P/GBXWYenZTkUpxL8ZhNjdrxePtTbB4eYbJ5K/jeUNuzFcL39q+QxGg7DOAcr9KkFI/AbVWRYWRDRaFOMFPc4rrOB76fSw2D6I60ls4dfV</vt:lpwstr>
  </property>
  <property fmtid="{D5CDD505-2E9C-101B-9397-08002B2CF9AE}" pid="70" name="x1ye=70">
    <vt:lpwstr>1yfeZ3LQlh8uqk+0QfGRefrZuMfV0BtiwhYk/5nNdUjFaHfCdFUegP2LWgDhL3GfsaSWO6PD85efGOOKy7/UlkHAIJ3aJqQmyWzTkzD5aEvA0mR8ybE+a01zXsS93oG77NJI2SugZyxvbdRvAO6VWad6PiFXw6k9Fb6b//Abry+zeMRQAA</vt:lpwstr>
  </property>
  <property fmtid="{D5CDD505-2E9C-101B-9397-08002B2CF9AE}" pid="71" name="x1ye=8">
    <vt:lpwstr>I0ryGpolPrEDqKDsD3ONutwYVfPWC79tngGwo3SMUzVyNDSC0dDKhYSMObibu8/mENouFAXYcfH2eTl7DqjvG1DrFyddEDT9kmxeP83J6LTS5ZcCIx6lOeEBNjqSxCrcCutb5L5JZMUxLcPT4sTAUVByPoshxydA5ucgxYdFqIpuJVG1IgHAOZmPYQ9iUkp/rEdHygV5Kx9/vcY6g55Mw+xuy4G/9MWINXUh/OpYaIpqRgMh6WSyjzeVKeZjRLL</vt:lpwstr>
  </property>
  <property fmtid="{D5CDD505-2E9C-101B-9397-08002B2CF9AE}" pid="72" name="x1ye=9">
    <vt:lpwstr>i2R19nQv8aK/Hpwz7pZ7VhXtfjwNNcsNSbr8zBatcssCFAluLdBQ0OTfb8otibcPp3MOa/PTfox2yM+iO8qYQpd4pUX2uWK6XTYA84k1opdZEOn7vKDbQKPx+2CTR3V4/LOFu75RvJQetgxQOwxWM5dY1CFe7Nr+F/hR6YX/UnM6nZ34EWe15XoIUADD+fWbIOkSzOVEF3z2ZjSj5cxbhhDrc2Kwtlq5SDNX+uIMsQm99qATvkBdky86eRwYQBt</vt:lpwstr>
  </property>
  <property fmtid="{D5CDD505-2E9C-101B-9397-08002B2CF9AE}" pid="73" name="MSIP_Label_17cb76b2-10b8-4fe1-93d4-2202842406cd_Enabled">
    <vt:lpwstr>True</vt:lpwstr>
  </property>
  <property fmtid="{D5CDD505-2E9C-101B-9397-08002B2CF9AE}" pid="74" name="MSIP_Label_17cb76b2-10b8-4fe1-93d4-2202842406cd_SiteId">
    <vt:lpwstr>945c199a-83a2-4e80-9f8c-5a91be5752dd</vt:lpwstr>
  </property>
  <property fmtid="{D5CDD505-2E9C-101B-9397-08002B2CF9AE}" pid="75" name="MSIP_Label_17cb76b2-10b8-4fe1-93d4-2202842406cd_Owner">
    <vt:lpwstr>Anusha_Munnangi@Dell.com</vt:lpwstr>
  </property>
  <property fmtid="{D5CDD505-2E9C-101B-9397-08002B2CF9AE}" pid="76" name="MSIP_Label_17cb76b2-10b8-4fe1-93d4-2202842406cd_SetDate">
    <vt:lpwstr>2020-05-23T19:25:23.9008331Z</vt:lpwstr>
  </property>
  <property fmtid="{D5CDD505-2E9C-101B-9397-08002B2CF9AE}" pid="77" name="MSIP_Label_17cb76b2-10b8-4fe1-93d4-2202842406cd_Name">
    <vt:lpwstr>External Public</vt:lpwstr>
  </property>
  <property fmtid="{D5CDD505-2E9C-101B-9397-08002B2CF9AE}" pid="78" name="MSIP_Label_17cb76b2-10b8-4fe1-93d4-2202842406cd_Application">
    <vt:lpwstr>Microsoft Azure Information Protection</vt:lpwstr>
  </property>
  <property fmtid="{D5CDD505-2E9C-101B-9397-08002B2CF9AE}" pid="79" name="MSIP_Label_17cb76b2-10b8-4fe1-93d4-2202842406cd_ActionId">
    <vt:lpwstr>9524733d-dcf3-44b2-be22-00909b81bc24</vt:lpwstr>
  </property>
  <property fmtid="{D5CDD505-2E9C-101B-9397-08002B2CF9AE}" pid="80" name="MSIP_Label_17cb76b2-10b8-4fe1-93d4-2202842406cd_Extended_MSFT_Method">
    <vt:lpwstr>Manual</vt:lpwstr>
  </property>
  <property fmtid="{D5CDD505-2E9C-101B-9397-08002B2CF9AE}" pid="81" name="aiplabel">
    <vt:lpwstr>External Public</vt:lpwstr>
  </property>
</Properties>
</file>